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74AE91" w14:textId="262EB350" w:rsidR="00A77B3E" w:rsidRDefault="00E22CFB">
      <w:pPr>
        <w:pStyle w:val="mb-8"/>
        <w:spacing w:before="240" w:after="480" w:line="600" w:lineRule="atLeast"/>
        <w:outlineLvl w:val="0"/>
        <w:rPr>
          <w:rFonts w:ascii="Georgia" w:eastAsia="Georgia" w:hAnsi="Georgia" w:cs="Georgia"/>
          <w:sz w:val="48"/>
          <w:szCs w:val="48"/>
          <w:lang w:val="en" w:eastAsia="en"/>
        </w:rPr>
      </w:pPr>
      <w:r>
        <w:rPr>
          <w:rFonts w:ascii="Georgia" w:eastAsia="Georgia" w:hAnsi="Georgia" w:cs="Georgia"/>
          <w:sz w:val="48"/>
          <w:szCs w:val="48"/>
          <w:lang w:val="en" w:eastAsia="en"/>
        </w:rPr>
        <w:t xml:space="preserve">Viewpoint Consulting Ltd </w:t>
      </w:r>
      <w:r w:rsidR="00267D74">
        <w:rPr>
          <w:rFonts w:ascii="Georgia" w:eastAsia="Georgia" w:hAnsi="Georgia" w:cs="Georgia"/>
          <w:sz w:val="48"/>
          <w:szCs w:val="48"/>
          <w:lang w:val="en" w:eastAsia="en"/>
        </w:rPr>
        <w:t xml:space="preserve">Customer </w:t>
      </w:r>
      <w:r>
        <w:rPr>
          <w:rFonts w:ascii="Georgia" w:eastAsia="Georgia" w:hAnsi="Georgia" w:cs="Georgia"/>
          <w:sz w:val="48"/>
          <w:szCs w:val="48"/>
          <w:lang w:val="en" w:eastAsia="en"/>
        </w:rPr>
        <w:t xml:space="preserve">Privacy </w:t>
      </w:r>
      <w:r w:rsidR="00267D74">
        <w:rPr>
          <w:rFonts w:ascii="Georgia" w:eastAsia="Georgia" w:hAnsi="Georgia" w:cs="Georgia"/>
          <w:sz w:val="48"/>
          <w:szCs w:val="48"/>
          <w:lang w:val="en" w:eastAsia="en"/>
        </w:rPr>
        <w:t>Notice</w:t>
      </w:r>
    </w:p>
    <w:p w14:paraId="65E62A27" w14:textId="07AE9F6E" w:rsidR="00A77B3E" w:rsidRDefault="00000000">
      <w:pPr>
        <w:pStyle w:val="prosenth-child1"/>
        <w:spacing w:line="342" w:lineRule="atLeast"/>
        <w:rPr>
          <w:sz w:val="23"/>
          <w:szCs w:val="23"/>
          <w:lang w:val="en" w:eastAsia="en"/>
        </w:rPr>
      </w:pPr>
      <w:r>
        <w:rPr>
          <w:sz w:val="23"/>
          <w:szCs w:val="23"/>
          <w:lang w:val="en" w:eastAsia="en"/>
        </w:rPr>
        <w:t xml:space="preserve">This privacy notice tells you what to expect </w:t>
      </w:r>
      <w:r w:rsidR="00267D74">
        <w:rPr>
          <w:sz w:val="23"/>
          <w:szCs w:val="23"/>
          <w:lang w:val="en" w:eastAsia="en"/>
        </w:rPr>
        <w:t>from</w:t>
      </w:r>
      <w:r>
        <w:rPr>
          <w:sz w:val="23"/>
          <w:szCs w:val="23"/>
          <w:lang w:val="en" w:eastAsia="en"/>
        </w:rPr>
        <w:t xml:space="preserve"> </w:t>
      </w:r>
      <w:r w:rsidR="00267D74">
        <w:rPr>
          <w:sz w:val="23"/>
          <w:szCs w:val="23"/>
          <w:lang w:val="en" w:eastAsia="en"/>
        </w:rPr>
        <w:t>us</w:t>
      </w:r>
      <w:r>
        <w:rPr>
          <w:sz w:val="23"/>
          <w:szCs w:val="23"/>
          <w:lang w:val="en" w:eastAsia="en"/>
        </w:rPr>
        <w:t xml:space="preserve"> </w:t>
      </w:r>
      <w:r w:rsidR="00267D74">
        <w:rPr>
          <w:sz w:val="23"/>
          <w:szCs w:val="23"/>
          <w:lang w:val="en" w:eastAsia="en"/>
        </w:rPr>
        <w:t>regarding</w:t>
      </w:r>
      <w:r>
        <w:rPr>
          <w:sz w:val="23"/>
          <w:szCs w:val="23"/>
          <w:lang w:val="en" w:eastAsia="en"/>
        </w:rPr>
        <w:t xml:space="preserve"> your personal information.</w:t>
      </w:r>
    </w:p>
    <w:p w14:paraId="49EBFE46"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w:t>
        </w:r>
        <w:r>
          <w:rPr>
            <w:rStyle w:val="prosea"/>
            <w:sz w:val="23"/>
            <w:szCs w:val="23"/>
            <w:lang w:val="en" w:eastAsia="en"/>
          </w:rPr>
          <w:t>o</w:t>
        </w:r>
        <w:r>
          <w:rPr>
            <w:rStyle w:val="prosea"/>
            <w:sz w:val="23"/>
            <w:szCs w:val="23"/>
            <w:lang w:val="en" w:eastAsia="en"/>
          </w:rPr>
          <w:t>ntact details</w:t>
        </w:r>
      </w:hyperlink>
    </w:p>
    <w:p w14:paraId="7D8690AD"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2E694777"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17E77B6C"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267693E3"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2E14210A" w14:textId="77777777" w:rsidR="00A77B3E" w:rsidRDefault="00A77B3E">
      <w:pPr>
        <w:pStyle w:val="any"/>
        <w:numPr>
          <w:ilvl w:val="0"/>
          <w:numId w:val="6"/>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6FBEBE1E" w14:textId="77777777" w:rsidR="00E22CFB" w:rsidRDefault="00E22CFB">
      <w:pPr>
        <w:pStyle w:val="prosenth-child1"/>
        <w:spacing w:line="428" w:lineRule="atLeast"/>
        <w:outlineLvl w:val="1"/>
        <w:rPr>
          <w:rFonts w:ascii="Georgia" w:eastAsia="Georgia" w:hAnsi="Georgia" w:cs="Georgia"/>
          <w:sz w:val="34"/>
          <w:szCs w:val="34"/>
          <w:lang w:val="en" w:eastAsia="en"/>
        </w:rPr>
      </w:pPr>
      <w:bookmarkStart w:id="0" w:name="contact"/>
      <w:bookmarkEnd w:id="0"/>
    </w:p>
    <w:p w14:paraId="5544519A" w14:textId="6A559194" w:rsidR="00A77B3E" w:rsidRDefault="00000000">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Contact details</w:t>
      </w:r>
    </w:p>
    <w:p w14:paraId="1DB9E3FD" w14:textId="3D3B7190" w:rsidR="00A77B3E" w:rsidRPr="00E22CFB" w:rsidRDefault="00000000" w:rsidP="00E22CFB">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Email</w:t>
      </w:r>
      <w:r w:rsidR="00E22CFB">
        <w:rPr>
          <w:rFonts w:ascii="Georgia" w:eastAsia="Georgia" w:hAnsi="Georgia" w:cs="Georgia"/>
          <w:sz w:val="30"/>
          <w:szCs w:val="30"/>
          <w:lang w:val="en" w:eastAsia="en"/>
        </w:rPr>
        <w:t xml:space="preserve">: </w:t>
      </w:r>
      <w:r>
        <w:rPr>
          <w:sz w:val="23"/>
          <w:szCs w:val="23"/>
          <w:lang w:val="en" w:eastAsia="en"/>
        </w:rPr>
        <w:t>galia@viewpointconsulting.co.uk</w:t>
      </w:r>
    </w:p>
    <w:p w14:paraId="7F6C16C8" w14:textId="77777777" w:rsidR="00A77B3E" w:rsidRDefault="00000000">
      <w:pPr>
        <w:pStyle w:val="prosenth-child1"/>
        <w:spacing w:line="428" w:lineRule="atLeast"/>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use, and why</w:t>
      </w:r>
    </w:p>
    <w:p w14:paraId="70B2E77F" w14:textId="77777777" w:rsidR="00A77B3E" w:rsidRDefault="00000000">
      <w:pPr>
        <w:pStyle w:val="prosenth-child1"/>
        <w:spacing w:line="342" w:lineRule="atLeast"/>
        <w:rPr>
          <w:sz w:val="23"/>
          <w:szCs w:val="23"/>
          <w:lang w:val="en" w:eastAsia="en"/>
        </w:rPr>
      </w:pPr>
      <w:r>
        <w:rPr>
          <w:sz w:val="23"/>
          <w:szCs w:val="23"/>
          <w:lang w:val="en" w:eastAsia="en"/>
        </w:rPr>
        <w:t xml:space="preserve">We collect or use the following information to </w:t>
      </w:r>
      <w:r>
        <w:rPr>
          <w:rStyle w:val="Strong1"/>
          <w:sz w:val="23"/>
          <w:szCs w:val="23"/>
          <w:lang w:val="en" w:eastAsia="en"/>
        </w:rPr>
        <w:t>provide and improve products and services for clients</w:t>
      </w:r>
      <w:r>
        <w:rPr>
          <w:sz w:val="23"/>
          <w:szCs w:val="23"/>
          <w:lang w:val="en" w:eastAsia="en"/>
        </w:rPr>
        <w:t>:</w:t>
      </w:r>
    </w:p>
    <w:p w14:paraId="1A67E21C" w14:textId="77777777" w:rsidR="00A77B3E" w:rsidRDefault="00000000">
      <w:pPr>
        <w:pStyle w:val="any"/>
        <w:numPr>
          <w:ilvl w:val="0"/>
          <w:numId w:val="7"/>
        </w:numPr>
        <w:spacing w:line="342" w:lineRule="atLeast"/>
        <w:ind w:left="600"/>
        <w:rPr>
          <w:sz w:val="23"/>
          <w:szCs w:val="23"/>
          <w:lang w:val="en" w:eastAsia="en"/>
        </w:rPr>
      </w:pPr>
      <w:r>
        <w:rPr>
          <w:sz w:val="23"/>
          <w:szCs w:val="23"/>
          <w:lang w:val="en" w:eastAsia="en"/>
        </w:rPr>
        <w:t>Names and contact details</w:t>
      </w:r>
    </w:p>
    <w:p w14:paraId="1E5A0019" w14:textId="77777777" w:rsidR="00A77B3E" w:rsidRDefault="00000000">
      <w:pPr>
        <w:pStyle w:val="any"/>
        <w:numPr>
          <w:ilvl w:val="0"/>
          <w:numId w:val="8"/>
        </w:numPr>
        <w:spacing w:line="342" w:lineRule="atLeast"/>
        <w:ind w:left="600"/>
        <w:rPr>
          <w:sz w:val="23"/>
          <w:szCs w:val="23"/>
          <w:lang w:val="en" w:eastAsia="en"/>
        </w:rPr>
      </w:pPr>
      <w:r>
        <w:rPr>
          <w:sz w:val="23"/>
          <w:szCs w:val="23"/>
          <w:lang w:val="en" w:eastAsia="en"/>
        </w:rPr>
        <w:t>Occupation</w:t>
      </w:r>
    </w:p>
    <w:p w14:paraId="7DC29432" w14:textId="77777777" w:rsidR="00A77B3E" w:rsidRDefault="00000000">
      <w:pPr>
        <w:pStyle w:val="any"/>
        <w:numPr>
          <w:ilvl w:val="0"/>
          <w:numId w:val="9"/>
        </w:numPr>
        <w:spacing w:line="342" w:lineRule="atLeast"/>
        <w:ind w:left="600"/>
        <w:rPr>
          <w:sz w:val="23"/>
          <w:szCs w:val="23"/>
          <w:lang w:val="en" w:eastAsia="en"/>
        </w:rPr>
      </w:pPr>
      <w:r>
        <w:rPr>
          <w:sz w:val="23"/>
          <w:szCs w:val="23"/>
          <w:lang w:val="en" w:eastAsia="en"/>
        </w:rPr>
        <w:t>Records of meetings and decisions</w:t>
      </w:r>
    </w:p>
    <w:p w14:paraId="567A6A6D" w14:textId="77777777" w:rsidR="00E22CFB" w:rsidRDefault="00E22CFB">
      <w:pPr>
        <w:pStyle w:val="prosenth-child1"/>
        <w:spacing w:line="342" w:lineRule="atLeast"/>
        <w:rPr>
          <w:sz w:val="23"/>
          <w:szCs w:val="23"/>
          <w:lang w:val="en" w:eastAsia="en"/>
        </w:rPr>
      </w:pPr>
    </w:p>
    <w:p w14:paraId="2CBC4F8E" w14:textId="2C8070F6" w:rsidR="00A77B3E" w:rsidRDefault="00000000">
      <w:pPr>
        <w:pStyle w:val="prosenth-child1"/>
        <w:spacing w:line="342" w:lineRule="atLeast"/>
        <w:rPr>
          <w:sz w:val="23"/>
          <w:szCs w:val="23"/>
          <w:lang w:val="en" w:eastAsia="en"/>
        </w:rPr>
      </w:pPr>
      <w:r>
        <w:rPr>
          <w:sz w:val="23"/>
          <w:szCs w:val="23"/>
          <w:lang w:val="en" w:eastAsia="en"/>
        </w:rPr>
        <w:t xml:space="preserve">We collect or use the following personal information for the </w:t>
      </w:r>
      <w:r>
        <w:rPr>
          <w:rStyle w:val="Strong1"/>
          <w:sz w:val="23"/>
          <w:szCs w:val="23"/>
          <w:lang w:val="en" w:eastAsia="en"/>
        </w:rPr>
        <w:t>operation of client or customer accounts</w:t>
      </w:r>
      <w:r>
        <w:rPr>
          <w:sz w:val="23"/>
          <w:szCs w:val="23"/>
          <w:lang w:val="en" w:eastAsia="en"/>
        </w:rPr>
        <w:t>:</w:t>
      </w:r>
    </w:p>
    <w:p w14:paraId="4F44CB22" w14:textId="77777777" w:rsidR="00A77B3E" w:rsidRDefault="00000000">
      <w:pPr>
        <w:pStyle w:val="any"/>
        <w:numPr>
          <w:ilvl w:val="0"/>
          <w:numId w:val="10"/>
        </w:numPr>
        <w:spacing w:line="342" w:lineRule="atLeast"/>
        <w:ind w:left="600"/>
        <w:rPr>
          <w:sz w:val="23"/>
          <w:szCs w:val="23"/>
          <w:lang w:val="en" w:eastAsia="en"/>
        </w:rPr>
      </w:pPr>
      <w:r>
        <w:rPr>
          <w:sz w:val="23"/>
          <w:szCs w:val="23"/>
          <w:lang w:val="en" w:eastAsia="en"/>
        </w:rPr>
        <w:t>Names and contact details</w:t>
      </w:r>
    </w:p>
    <w:p w14:paraId="1D31BB4F" w14:textId="77777777" w:rsidR="00A77B3E" w:rsidRDefault="00000000">
      <w:pPr>
        <w:pStyle w:val="any"/>
        <w:numPr>
          <w:ilvl w:val="0"/>
          <w:numId w:val="11"/>
        </w:numPr>
        <w:spacing w:line="342" w:lineRule="atLeast"/>
        <w:ind w:left="600"/>
        <w:rPr>
          <w:sz w:val="23"/>
          <w:szCs w:val="23"/>
          <w:lang w:val="en" w:eastAsia="en"/>
        </w:rPr>
      </w:pPr>
      <w:r>
        <w:rPr>
          <w:sz w:val="23"/>
          <w:szCs w:val="23"/>
          <w:lang w:val="en" w:eastAsia="en"/>
        </w:rPr>
        <w:t>Purchase or service history</w:t>
      </w:r>
    </w:p>
    <w:p w14:paraId="17EB8504" w14:textId="77777777" w:rsidR="00A77B3E" w:rsidRDefault="00000000">
      <w:pPr>
        <w:pStyle w:val="any"/>
        <w:numPr>
          <w:ilvl w:val="0"/>
          <w:numId w:val="12"/>
        </w:numPr>
        <w:spacing w:line="342" w:lineRule="atLeast"/>
        <w:ind w:left="600"/>
        <w:rPr>
          <w:sz w:val="23"/>
          <w:szCs w:val="23"/>
          <w:lang w:val="en" w:eastAsia="en"/>
        </w:rPr>
      </w:pPr>
      <w:r>
        <w:rPr>
          <w:sz w:val="23"/>
          <w:szCs w:val="23"/>
          <w:lang w:val="en" w:eastAsia="en"/>
        </w:rPr>
        <w:t>Marketing preferences</w:t>
      </w:r>
    </w:p>
    <w:p w14:paraId="29807FCA" w14:textId="77777777" w:rsidR="00E22CFB" w:rsidRDefault="00E22CFB">
      <w:pPr>
        <w:pStyle w:val="prosenth-child1"/>
        <w:spacing w:line="342" w:lineRule="atLeast"/>
        <w:rPr>
          <w:sz w:val="23"/>
          <w:szCs w:val="23"/>
          <w:lang w:val="en" w:eastAsia="en"/>
        </w:rPr>
      </w:pPr>
    </w:p>
    <w:p w14:paraId="415AB096" w14:textId="3151C85E" w:rsidR="00A77B3E" w:rsidRDefault="00000000">
      <w:pPr>
        <w:pStyle w:val="prosenth-child1"/>
        <w:spacing w:line="342" w:lineRule="atLeast"/>
        <w:rPr>
          <w:sz w:val="23"/>
          <w:szCs w:val="23"/>
          <w:lang w:val="en" w:eastAsia="en"/>
        </w:rPr>
      </w:pPr>
      <w:r>
        <w:rPr>
          <w:sz w:val="23"/>
          <w:szCs w:val="23"/>
          <w:lang w:val="en" w:eastAsia="en"/>
        </w:rPr>
        <w:t xml:space="preserve">We collect or use the following personal information for </w:t>
      </w:r>
      <w:r>
        <w:rPr>
          <w:rStyle w:val="Strong1"/>
          <w:sz w:val="23"/>
          <w:szCs w:val="23"/>
          <w:lang w:val="en" w:eastAsia="en"/>
        </w:rPr>
        <w:t>recruitment purposes</w:t>
      </w:r>
      <w:r>
        <w:rPr>
          <w:sz w:val="23"/>
          <w:szCs w:val="23"/>
          <w:lang w:val="en" w:eastAsia="en"/>
        </w:rPr>
        <w:t>:</w:t>
      </w:r>
    </w:p>
    <w:p w14:paraId="4F3544EE" w14:textId="77777777" w:rsidR="00A77B3E" w:rsidRDefault="00000000">
      <w:pPr>
        <w:pStyle w:val="any"/>
        <w:numPr>
          <w:ilvl w:val="0"/>
          <w:numId w:val="13"/>
        </w:numPr>
        <w:spacing w:line="342" w:lineRule="atLeast"/>
        <w:ind w:left="600"/>
        <w:rPr>
          <w:sz w:val="23"/>
          <w:szCs w:val="23"/>
          <w:lang w:val="en" w:eastAsia="en"/>
        </w:rPr>
      </w:pPr>
      <w:r>
        <w:rPr>
          <w:sz w:val="23"/>
          <w:szCs w:val="23"/>
          <w:lang w:val="en" w:eastAsia="en"/>
        </w:rPr>
        <w:t>Contact details (</w:t>
      </w:r>
      <w:proofErr w:type="spellStart"/>
      <w:r>
        <w:rPr>
          <w:sz w:val="23"/>
          <w:szCs w:val="23"/>
          <w:lang w:val="en" w:eastAsia="en"/>
        </w:rPr>
        <w:t>eg</w:t>
      </w:r>
      <w:proofErr w:type="spellEnd"/>
      <w:r>
        <w:rPr>
          <w:sz w:val="23"/>
          <w:szCs w:val="23"/>
          <w:lang w:val="en" w:eastAsia="en"/>
        </w:rPr>
        <w:t xml:space="preserve"> name, address, telephone number or personal email address)</w:t>
      </w:r>
    </w:p>
    <w:p w14:paraId="49A24184" w14:textId="77777777" w:rsidR="00A77B3E" w:rsidRDefault="00000000">
      <w:pPr>
        <w:pStyle w:val="any"/>
        <w:numPr>
          <w:ilvl w:val="0"/>
          <w:numId w:val="14"/>
        </w:numPr>
        <w:spacing w:line="342" w:lineRule="atLeast"/>
        <w:ind w:left="600"/>
        <w:rPr>
          <w:sz w:val="23"/>
          <w:szCs w:val="23"/>
          <w:lang w:val="en" w:eastAsia="en"/>
        </w:rPr>
      </w:pPr>
      <w:r>
        <w:rPr>
          <w:sz w:val="23"/>
          <w:szCs w:val="23"/>
          <w:lang w:val="en" w:eastAsia="en"/>
        </w:rPr>
        <w:t>Date of birth</w:t>
      </w:r>
    </w:p>
    <w:p w14:paraId="70B843BC" w14:textId="77777777" w:rsidR="00A77B3E" w:rsidRDefault="00000000">
      <w:pPr>
        <w:pStyle w:val="any"/>
        <w:numPr>
          <w:ilvl w:val="0"/>
          <w:numId w:val="15"/>
        </w:numPr>
        <w:spacing w:line="342" w:lineRule="atLeast"/>
        <w:ind w:left="600"/>
        <w:rPr>
          <w:sz w:val="23"/>
          <w:szCs w:val="23"/>
          <w:lang w:val="en" w:eastAsia="en"/>
        </w:rPr>
      </w:pPr>
      <w:r>
        <w:rPr>
          <w:sz w:val="23"/>
          <w:szCs w:val="23"/>
          <w:lang w:val="en" w:eastAsia="en"/>
        </w:rPr>
        <w:t>Employment history (</w:t>
      </w:r>
      <w:proofErr w:type="spellStart"/>
      <w:r>
        <w:rPr>
          <w:sz w:val="23"/>
          <w:szCs w:val="23"/>
          <w:lang w:val="en" w:eastAsia="en"/>
        </w:rPr>
        <w:t>eg</w:t>
      </w:r>
      <w:proofErr w:type="spellEnd"/>
      <w:r>
        <w:rPr>
          <w:sz w:val="23"/>
          <w:szCs w:val="23"/>
          <w:lang w:val="en" w:eastAsia="en"/>
        </w:rPr>
        <w:t xml:space="preserve"> job application, employment references or secondary employment)</w:t>
      </w:r>
    </w:p>
    <w:p w14:paraId="680B7AE1" w14:textId="77777777" w:rsidR="00A77B3E" w:rsidRDefault="00000000">
      <w:pPr>
        <w:pStyle w:val="any"/>
        <w:numPr>
          <w:ilvl w:val="0"/>
          <w:numId w:val="16"/>
        </w:numPr>
        <w:spacing w:line="342" w:lineRule="atLeast"/>
        <w:ind w:left="600"/>
        <w:rPr>
          <w:sz w:val="23"/>
          <w:szCs w:val="23"/>
          <w:lang w:val="en" w:eastAsia="en"/>
        </w:rPr>
      </w:pPr>
      <w:r>
        <w:rPr>
          <w:sz w:val="23"/>
          <w:szCs w:val="23"/>
          <w:lang w:val="en" w:eastAsia="en"/>
        </w:rPr>
        <w:t>Education history (</w:t>
      </w:r>
      <w:proofErr w:type="spellStart"/>
      <w:r>
        <w:rPr>
          <w:sz w:val="23"/>
          <w:szCs w:val="23"/>
          <w:lang w:val="en" w:eastAsia="en"/>
        </w:rPr>
        <w:t>eg</w:t>
      </w:r>
      <w:proofErr w:type="spellEnd"/>
      <w:r>
        <w:rPr>
          <w:sz w:val="23"/>
          <w:szCs w:val="23"/>
          <w:lang w:val="en" w:eastAsia="en"/>
        </w:rPr>
        <w:t xml:space="preserve"> qualifications)</w:t>
      </w:r>
    </w:p>
    <w:p w14:paraId="0FED10D6" w14:textId="77777777" w:rsidR="00E22CFB" w:rsidRDefault="00E22CFB">
      <w:pPr>
        <w:pStyle w:val="prosenth-child1"/>
        <w:spacing w:after="240" w:line="428" w:lineRule="atLeast"/>
        <w:outlineLvl w:val="1"/>
        <w:rPr>
          <w:rFonts w:ascii="Georgia" w:eastAsia="Georgia" w:hAnsi="Georgia" w:cs="Georgia"/>
          <w:sz w:val="34"/>
          <w:szCs w:val="34"/>
          <w:lang w:val="en" w:eastAsia="en"/>
        </w:rPr>
      </w:pPr>
      <w:bookmarkStart w:id="2" w:name="lawful"/>
      <w:bookmarkEnd w:id="2"/>
    </w:p>
    <w:p w14:paraId="18A77311" w14:textId="77777777" w:rsidR="00E22CFB" w:rsidRDefault="00E22CFB">
      <w:pPr>
        <w:pStyle w:val="prosenth-child1"/>
        <w:spacing w:after="240" w:line="428" w:lineRule="atLeast"/>
        <w:outlineLvl w:val="1"/>
        <w:rPr>
          <w:rFonts w:ascii="Georgia" w:eastAsia="Georgia" w:hAnsi="Georgia" w:cs="Georgia"/>
          <w:sz w:val="34"/>
          <w:szCs w:val="34"/>
          <w:lang w:val="en" w:eastAsia="en"/>
        </w:rPr>
      </w:pPr>
    </w:p>
    <w:p w14:paraId="1B76060C" w14:textId="14ABAA0D" w:rsidR="00A77B3E" w:rsidRDefault="00000000">
      <w:pPr>
        <w:pStyle w:val="prosenth-child1"/>
        <w:spacing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lastRenderedPageBreak/>
        <w:t>Lawful bases and data protection rights</w:t>
      </w:r>
    </w:p>
    <w:p w14:paraId="19D2BAF3" w14:textId="77777777" w:rsidR="00A77B3E" w:rsidRDefault="00000000">
      <w:pPr>
        <w:pStyle w:val="prosert-blockany"/>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7" w:anchor="lawfulbasis" w:tgtFrame="_blank" w:tooltip="Data protection principles, definitions, and key terms" w:history="1">
        <w:r w:rsidR="00A77B3E">
          <w:rPr>
            <w:rStyle w:val="prosea"/>
            <w:sz w:val="23"/>
            <w:szCs w:val="23"/>
            <w:lang w:val="en" w:eastAsia="en"/>
          </w:rPr>
          <w:t>lawful bases</w:t>
        </w:r>
      </w:hyperlink>
      <w:r>
        <w:rPr>
          <w:sz w:val="23"/>
          <w:szCs w:val="23"/>
          <w:lang w:val="en" w:eastAsia="en"/>
        </w:rPr>
        <w:t xml:space="preserve"> in the UK GDPR. You can find out more about lawful bases on the ICO’s website.</w:t>
      </w:r>
    </w:p>
    <w:p w14:paraId="445AC5C8" w14:textId="77777777" w:rsidR="00A77B3E" w:rsidRDefault="00000000">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69626AC3" w14:textId="77777777" w:rsidR="00A77B3E" w:rsidRDefault="00000000">
      <w:pPr>
        <w:pStyle w:val="any"/>
        <w:numPr>
          <w:ilvl w:val="0"/>
          <w:numId w:val="17"/>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8"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7FA6A443" w14:textId="77777777" w:rsidR="00A77B3E" w:rsidRDefault="00000000">
      <w:pPr>
        <w:pStyle w:val="any"/>
        <w:numPr>
          <w:ilvl w:val="0"/>
          <w:numId w:val="17"/>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9"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36F88DFC" w14:textId="77777777" w:rsidR="00A77B3E" w:rsidRDefault="00000000">
      <w:pPr>
        <w:pStyle w:val="any"/>
        <w:numPr>
          <w:ilvl w:val="0"/>
          <w:numId w:val="17"/>
        </w:numPr>
        <w:shd w:val="clear" w:color="auto" w:fill="F5F5F5"/>
        <w:spacing w:line="342" w:lineRule="atLeast"/>
        <w:ind w:left="840" w:right="240"/>
        <w:rPr>
          <w:sz w:val="23"/>
          <w:szCs w:val="23"/>
          <w:lang w:val="en" w:eastAsia="en"/>
        </w:rPr>
      </w:pPr>
      <w:r>
        <w:rPr>
          <w:rStyle w:val="Strong1"/>
          <w:sz w:val="23"/>
          <w:szCs w:val="23"/>
          <w:lang w:val="en" w:eastAsia="en"/>
        </w:rPr>
        <w:t>Your right to erasure</w:t>
      </w:r>
      <w:r>
        <w:rPr>
          <w:sz w:val="23"/>
          <w:szCs w:val="23"/>
          <w:lang w:val="en" w:eastAsia="en"/>
        </w:rPr>
        <w:t xml:space="preserve"> - You have the right to ask us to delete your personal information. </w:t>
      </w:r>
      <w:hyperlink r:id="rId10"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786BC8BF" w14:textId="77777777" w:rsidR="00A77B3E" w:rsidRDefault="00000000">
      <w:pPr>
        <w:pStyle w:val="any"/>
        <w:numPr>
          <w:ilvl w:val="0"/>
          <w:numId w:val="17"/>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1"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5A013D2C" w14:textId="77777777" w:rsidR="00A77B3E" w:rsidRDefault="00000000">
      <w:pPr>
        <w:pStyle w:val="any"/>
        <w:numPr>
          <w:ilvl w:val="0"/>
          <w:numId w:val="17"/>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2"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7C94AF80" w14:textId="77777777" w:rsidR="00A77B3E" w:rsidRDefault="00000000">
      <w:pPr>
        <w:pStyle w:val="any"/>
        <w:numPr>
          <w:ilvl w:val="0"/>
          <w:numId w:val="17"/>
        </w:numPr>
        <w:shd w:val="clear" w:color="auto" w:fill="F5F5F5"/>
        <w:spacing w:line="342" w:lineRule="atLeast"/>
        <w:ind w:left="840" w:right="240"/>
        <w:rPr>
          <w:sz w:val="23"/>
          <w:szCs w:val="23"/>
          <w:lang w:val="en" w:eastAsia="en"/>
        </w:rPr>
      </w:pPr>
      <w:r>
        <w:rPr>
          <w:rStyle w:val="Strong1"/>
          <w:sz w:val="23"/>
          <w:szCs w:val="23"/>
          <w:lang w:val="en" w:eastAsia="en"/>
        </w:rPr>
        <w:t>Your right to data portability</w:t>
      </w:r>
      <w:r>
        <w:rPr>
          <w:sz w:val="23"/>
          <w:szCs w:val="23"/>
          <w:lang w:val="en" w:eastAsia="en"/>
        </w:rPr>
        <w:t xml:space="preserve"> - You have the right to ask that we transfer the personal information you gave us to another organisation, or to you. </w:t>
      </w:r>
      <w:hyperlink r:id="rId13"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6F1DBEA1" w14:textId="77777777" w:rsidR="00A77B3E" w:rsidRDefault="00000000">
      <w:pPr>
        <w:pStyle w:val="any"/>
        <w:numPr>
          <w:ilvl w:val="0"/>
          <w:numId w:val="17"/>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4"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63270D5D" w14:textId="77777777" w:rsidR="00A77B3E" w:rsidRDefault="00000000">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If you make a request, we must respond to you without undue delay and in any event within one month.</w:t>
      </w:r>
    </w:p>
    <w:p w14:paraId="6C3891C2" w14:textId="77777777" w:rsidR="00A77B3E" w:rsidRDefault="00000000">
      <w:pPr>
        <w:pStyle w:val="prosert-blockany"/>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14:paraId="7C21FE0F" w14:textId="05E44D67" w:rsidR="00E22CFB" w:rsidRPr="00267D74" w:rsidRDefault="00000000" w:rsidP="00267D74">
      <w:pPr>
        <w:pStyle w:val="prosenth-last-child1"/>
        <w:spacing w:before="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lastRenderedPageBreak/>
        <w:t>Our lawful bases for the collection and use of your data</w:t>
      </w:r>
    </w:p>
    <w:p w14:paraId="1F92CA6A" w14:textId="6AF60B72" w:rsidR="00A77B3E" w:rsidRDefault="00000000">
      <w:pPr>
        <w:pStyle w:val="prosenth-child1"/>
        <w:spacing w:line="342" w:lineRule="atLeast"/>
        <w:rPr>
          <w:sz w:val="23"/>
          <w:szCs w:val="23"/>
          <w:lang w:val="en" w:eastAsia="en"/>
        </w:rPr>
      </w:pPr>
      <w:r>
        <w:rPr>
          <w:sz w:val="23"/>
          <w:szCs w:val="23"/>
          <w:lang w:val="en" w:eastAsia="en"/>
        </w:rPr>
        <w:t xml:space="preserve">Our lawful bases for collecting or using personal information to </w:t>
      </w:r>
      <w:r>
        <w:rPr>
          <w:rStyle w:val="Strong1"/>
          <w:sz w:val="23"/>
          <w:szCs w:val="23"/>
          <w:lang w:val="en" w:eastAsia="en"/>
        </w:rPr>
        <w:t>provide and improve products and services for clients</w:t>
      </w:r>
      <w:r>
        <w:rPr>
          <w:sz w:val="23"/>
          <w:szCs w:val="23"/>
          <w:lang w:val="en" w:eastAsia="en"/>
        </w:rPr>
        <w:t xml:space="preserve"> are:</w:t>
      </w:r>
    </w:p>
    <w:p w14:paraId="5D6C11AF" w14:textId="77777777" w:rsidR="00A77B3E" w:rsidRDefault="00000000">
      <w:pPr>
        <w:pStyle w:val="any"/>
        <w:numPr>
          <w:ilvl w:val="0"/>
          <w:numId w:val="18"/>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44E6E1EA" w14:textId="77777777" w:rsidR="00E22CFB" w:rsidRDefault="00E22CFB">
      <w:pPr>
        <w:pStyle w:val="prosenth-child1"/>
        <w:spacing w:line="342" w:lineRule="atLeast"/>
        <w:rPr>
          <w:sz w:val="23"/>
          <w:szCs w:val="23"/>
          <w:lang w:val="en" w:eastAsia="en"/>
        </w:rPr>
      </w:pPr>
    </w:p>
    <w:p w14:paraId="15EF43DD" w14:textId="3F1C89FF" w:rsidR="00A77B3E" w:rsidRDefault="00000000">
      <w:pPr>
        <w:pStyle w:val="prosenth-child1"/>
        <w:spacing w:line="342" w:lineRule="atLeast"/>
        <w:rPr>
          <w:sz w:val="23"/>
          <w:szCs w:val="23"/>
          <w:lang w:val="en" w:eastAsia="en"/>
        </w:rPr>
      </w:pPr>
      <w:r>
        <w:rPr>
          <w:sz w:val="23"/>
          <w:szCs w:val="23"/>
          <w:lang w:val="en" w:eastAsia="en"/>
        </w:rPr>
        <w:t xml:space="preserve">Our lawful bases for collecting or using personal information for the </w:t>
      </w:r>
      <w:r>
        <w:rPr>
          <w:rStyle w:val="Strong1"/>
          <w:sz w:val="23"/>
          <w:szCs w:val="23"/>
          <w:lang w:val="en" w:eastAsia="en"/>
        </w:rPr>
        <w:t>operation of client or customer accounts</w:t>
      </w:r>
      <w:r>
        <w:rPr>
          <w:sz w:val="23"/>
          <w:szCs w:val="23"/>
          <w:lang w:val="en" w:eastAsia="en"/>
        </w:rPr>
        <w:t xml:space="preserve"> are:</w:t>
      </w:r>
    </w:p>
    <w:p w14:paraId="170B2E3C" w14:textId="77777777" w:rsidR="00A77B3E" w:rsidRDefault="00000000">
      <w:pPr>
        <w:pStyle w:val="any"/>
        <w:numPr>
          <w:ilvl w:val="0"/>
          <w:numId w:val="19"/>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045BE584" w14:textId="77777777" w:rsidR="00E22CFB" w:rsidRDefault="00E22CFB">
      <w:pPr>
        <w:pStyle w:val="prosenth-child1"/>
        <w:spacing w:line="342" w:lineRule="atLeast"/>
        <w:rPr>
          <w:sz w:val="23"/>
          <w:szCs w:val="23"/>
          <w:lang w:val="en" w:eastAsia="en"/>
        </w:rPr>
      </w:pPr>
    </w:p>
    <w:p w14:paraId="22F96913" w14:textId="6875A586" w:rsidR="00A77B3E" w:rsidRDefault="00000000">
      <w:pPr>
        <w:pStyle w:val="prosenth-child1"/>
        <w:spacing w:line="342" w:lineRule="atLeast"/>
        <w:rPr>
          <w:sz w:val="23"/>
          <w:szCs w:val="23"/>
          <w:lang w:val="en" w:eastAsia="en"/>
        </w:rPr>
      </w:pPr>
      <w:r>
        <w:rPr>
          <w:sz w:val="23"/>
          <w:szCs w:val="23"/>
          <w:lang w:val="en" w:eastAsia="en"/>
        </w:rPr>
        <w:t xml:space="preserve">Our lawful bases for collecting or using personal information for </w:t>
      </w:r>
      <w:r>
        <w:rPr>
          <w:rStyle w:val="Strong1"/>
          <w:sz w:val="23"/>
          <w:szCs w:val="23"/>
          <w:lang w:val="en" w:eastAsia="en"/>
        </w:rPr>
        <w:t>recruitment purposes</w:t>
      </w:r>
      <w:r>
        <w:rPr>
          <w:sz w:val="23"/>
          <w:szCs w:val="23"/>
          <w:lang w:val="en" w:eastAsia="en"/>
        </w:rPr>
        <w:t xml:space="preserve"> are:</w:t>
      </w:r>
    </w:p>
    <w:p w14:paraId="5540B6FF" w14:textId="77777777" w:rsidR="00A77B3E" w:rsidRDefault="00000000">
      <w:pPr>
        <w:pStyle w:val="any"/>
        <w:numPr>
          <w:ilvl w:val="0"/>
          <w:numId w:val="20"/>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6938548D" w14:textId="77777777" w:rsidR="00E22CFB" w:rsidRDefault="00E22CFB">
      <w:pPr>
        <w:pStyle w:val="prosenth-child1"/>
        <w:spacing w:line="428" w:lineRule="atLeast"/>
        <w:outlineLvl w:val="1"/>
        <w:rPr>
          <w:rFonts w:ascii="Georgia" w:eastAsia="Georgia" w:hAnsi="Georgia" w:cs="Georgia"/>
          <w:sz w:val="34"/>
          <w:szCs w:val="34"/>
          <w:lang w:val="en" w:eastAsia="en"/>
        </w:rPr>
      </w:pPr>
      <w:bookmarkStart w:id="3" w:name="infofrom"/>
      <w:bookmarkEnd w:id="3"/>
    </w:p>
    <w:p w14:paraId="2EB93E36" w14:textId="5480B8A4" w:rsidR="00A77B3E" w:rsidRDefault="00000000">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Where we get personal information from</w:t>
      </w:r>
    </w:p>
    <w:p w14:paraId="139474D6" w14:textId="77777777" w:rsidR="00A77B3E" w:rsidRDefault="00000000">
      <w:pPr>
        <w:pStyle w:val="any"/>
        <w:numPr>
          <w:ilvl w:val="0"/>
          <w:numId w:val="21"/>
        </w:numPr>
        <w:spacing w:line="342" w:lineRule="atLeast"/>
        <w:ind w:left="600"/>
        <w:rPr>
          <w:sz w:val="23"/>
          <w:szCs w:val="23"/>
          <w:lang w:val="en" w:eastAsia="en"/>
        </w:rPr>
      </w:pPr>
      <w:r>
        <w:rPr>
          <w:sz w:val="23"/>
          <w:szCs w:val="23"/>
          <w:lang w:val="en" w:eastAsia="en"/>
        </w:rPr>
        <w:t>Directly from you</w:t>
      </w:r>
    </w:p>
    <w:p w14:paraId="63A79ACC" w14:textId="77777777" w:rsidR="00E22CFB" w:rsidRDefault="00E22CFB">
      <w:pPr>
        <w:pStyle w:val="prosenth-child1"/>
        <w:spacing w:line="428" w:lineRule="atLeast"/>
        <w:outlineLvl w:val="1"/>
        <w:rPr>
          <w:rFonts w:ascii="Georgia" w:eastAsia="Georgia" w:hAnsi="Georgia" w:cs="Georgia"/>
          <w:sz w:val="34"/>
          <w:szCs w:val="34"/>
          <w:lang w:val="en" w:eastAsia="en"/>
        </w:rPr>
      </w:pPr>
      <w:bookmarkStart w:id="4" w:name="retention"/>
      <w:bookmarkEnd w:id="4"/>
    </w:p>
    <w:p w14:paraId="4152F9B4" w14:textId="3110916C" w:rsidR="00A77B3E" w:rsidRDefault="00000000">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How long we keep information</w:t>
      </w:r>
    </w:p>
    <w:p w14:paraId="27423E91" w14:textId="058E5FD5" w:rsidR="00A77B3E" w:rsidRDefault="00E22CFB">
      <w:pPr>
        <w:pStyle w:val="prosenth-child1"/>
        <w:spacing w:after="240" w:line="342" w:lineRule="atLeast"/>
        <w:rPr>
          <w:sz w:val="23"/>
          <w:szCs w:val="23"/>
          <w:lang w:val="en" w:eastAsia="en"/>
        </w:rPr>
      </w:pPr>
      <w:r>
        <w:rPr>
          <w:sz w:val="23"/>
          <w:szCs w:val="23"/>
          <w:lang w:val="en" w:eastAsia="en"/>
        </w:rPr>
        <w:t>We keep personal information for a period of two years.</w:t>
      </w:r>
    </w:p>
    <w:p w14:paraId="06135299" w14:textId="77777777" w:rsidR="00A77B3E" w:rsidRDefault="00000000">
      <w:pPr>
        <w:pStyle w:val="prosenth-child1"/>
        <w:spacing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How to complain</w:t>
      </w:r>
    </w:p>
    <w:p w14:paraId="3D6E5470" w14:textId="064E5374" w:rsidR="00267D74" w:rsidRPr="00267D74" w:rsidRDefault="00000000" w:rsidP="00267D74">
      <w:pPr>
        <w:pStyle w:val="prosenth-last-child1"/>
        <w:spacing w:before="240" w:line="342" w:lineRule="atLeast"/>
        <w:rPr>
          <w:b/>
          <w:bCs/>
          <w:sz w:val="23"/>
          <w:szCs w:val="23"/>
          <w:lang w:val="en" w:eastAsia="en"/>
        </w:rPr>
      </w:pPr>
      <w:r>
        <w:rPr>
          <w:sz w:val="23"/>
          <w:szCs w:val="23"/>
          <w:lang w:val="en" w:eastAsia="en"/>
        </w:rPr>
        <w:t>If you have any concerns about our use of your personal information, you can make a data protection complaint to us</w:t>
      </w:r>
      <w:r w:rsidR="00267D74">
        <w:rPr>
          <w:sz w:val="23"/>
          <w:szCs w:val="23"/>
          <w:lang w:val="en" w:eastAsia="en"/>
        </w:rPr>
        <w:t xml:space="preserve"> using </w:t>
      </w:r>
      <w:r w:rsidR="00267D74">
        <w:rPr>
          <w:rStyle w:val="Strong1"/>
          <w:b w:val="0"/>
          <w:bCs w:val="0"/>
          <w:sz w:val="23"/>
          <w:szCs w:val="23"/>
          <w:lang w:val="en" w:eastAsia="en"/>
        </w:rPr>
        <w:t>e</w:t>
      </w:r>
      <w:r w:rsidRPr="00267D74">
        <w:rPr>
          <w:rStyle w:val="Strong1"/>
          <w:b w:val="0"/>
          <w:bCs w:val="0"/>
          <w:sz w:val="23"/>
          <w:szCs w:val="23"/>
          <w:lang w:val="en" w:eastAsia="en"/>
        </w:rPr>
        <w:t>mail</w:t>
      </w:r>
      <w:r>
        <w:rPr>
          <w:rStyle w:val="Strong1"/>
          <w:sz w:val="23"/>
          <w:szCs w:val="23"/>
          <w:lang w:val="en" w:eastAsia="en"/>
        </w:rPr>
        <w:t>:</w:t>
      </w:r>
      <w:r>
        <w:rPr>
          <w:sz w:val="23"/>
          <w:szCs w:val="23"/>
          <w:lang w:val="en" w:eastAsia="en"/>
        </w:rPr>
        <w:t xml:space="preserve"> </w:t>
      </w:r>
      <w:r w:rsidRPr="00267D74">
        <w:rPr>
          <w:b/>
          <w:bCs/>
          <w:sz w:val="23"/>
          <w:szCs w:val="23"/>
          <w:lang w:val="en" w:eastAsia="en"/>
        </w:rPr>
        <w:t>hello@viewpointconsulting.co.uk</w:t>
      </w:r>
    </w:p>
    <w:p w14:paraId="44477270" w14:textId="77777777" w:rsidR="00267D74" w:rsidRDefault="00267D74">
      <w:pPr>
        <w:pStyle w:val="prosenth-child1"/>
        <w:spacing w:after="240" w:line="342" w:lineRule="atLeast"/>
        <w:rPr>
          <w:sz w:val="23"/>
          <w:szCs w:val="23"/>
          <w:lang w:val="en" w:eastAsia="en"/>
        </w:rPr>
      </w:pPr>
    </w:p>
    <w:p w14:paraId="612E3215" w14:textId="227A2E1A" w:rsidR="00A77B3E" w:rsidRDefault="00000000">
      <w:pPr>
        <w:pStyle w:val="prosenth-child1"/>
        <w:spacing w:after="240" w:line="342" w:lineRule="atLeast"/>
        <w:rPr>
          <w:sz w:val="23"/>
          <w:szCs w:val="23"/>
          <w:lang w:val="en" w:eastAsia="en"/>
        </w:rPr>
      </w:pPr>
      <w:r>
        <w:rPr>
          <w:sz w:val="23"/>
          <w:szCs w:val="23"/>
          <w:lang w:val="en" w:eastAsia="en"/>
        </w:rPr>
        <w:t>If you remain unhappy with how we’ve used your data after raising a complaint with us, you can also complain to the ICO. </w:t>
      </w:r>
    </w:p>
    <w:p w14:paraId="44442C2A" w14:textId="77777777" w:rsidR="00A77B3E" w:rsidRDefault="00000000">
      <w:pPr>
        <w:pStyle w:val="proseany"/>
        <w:spacing w:before="240" w:after="240" w:line="342" w:lineRule="atLeast"/>
        <w:rPr>
          <w:sz w:val="23"/>
          <w:szCs w:val="23"/>
          <w:lang w:val="en" w:eastAsia="en"/>
        </w:rPr>
      </w:pPr>
      <w:r>
        <w:rPr>
          <w:sz w:val="23"/>
          <w:szCs w:val="23"/>
          <w:lang w:val="en" w:eastAsia="en"/>
        </w:rPr>
        <w:t>The ICO’s address:</w:t>
      </w:r>
    </w:p>
    <w:p w14:paraId="065F2D9D" w14:textId="77777777" w:rsidR="00A77B3E" w:rsidRDefault="00000000">
      <w:pPr>
        <w:pStyle w:val="proseany"/>
        <w:spacing w:before="240" w:after="240" w:line="342" w:lineRule="atLeast"/>
        <w:rPr>
          <w:sz w:val="23"/>
          <w:szCs w:val="23"/>
          <w:lang w:val="en" w:eastAsia="en"/>
        </w:rPr>
      </w:pPr>
      <w:r>
        <w:rPr>
          <w:sz w:val="23"/>
          <w:szCs w:val="23"/>
          <w:lang w:val="en" w:eastAsia="en"/>
        </w:rPr>
        <w:t>Information Commissioner’s Office</w:t>
      </w:r>
      <w:r>
        <w:rPr>
          <w:sz w:val="23"/>
          <w:szCs w:val="23"/>
          <w:lang w:val="en" w:eastAsia="en"/>
        </w:rPr>
        <w:br/>
        <w:t>Wycliffe House</w:t>
      </w:r>
      <w:r>
        <w:rPr>
          <w:sz w:val="23"/>
          <w:szCs w:val="23"/>
          <w:lang w:val="en" w:eastAsia="en"/>
        </w:rPr>
        <w:br/>
        <w:t>Water Lane</w:t>
      </w:r>
      <w:r>
        <w:rPr>
          <w:sz w:val="23"/>
          <w:szCs w:val="23"/>
          <w:lang w:val="en" w:eastAsia="en"/>
        </w:rPr>
        <w:br/>
        <w:t>Wilmslow</w:t>
      </w:r>
      <w:r>
        <w:rPr>
          <w:sz w:val="23"/>
          <w:szCs w:val="23"/>
          <w:lang w:val="en" w:eastAsia="en"/>
        </w:rPr>
        <w:br/>
        <w:t>Cheshire</w:t>
      </w:r>
      <w:r>
        <w:rPr>
          <w:sz w:val="23"/>
          <w:szCs w:val="23"/>
          <w:lang w:val="en" w:eastAsia="en"/>
        </w:rPr>
        <w:br/>
        <w:t>SK9 5AF</w:t>
      </w:r>
    </w:p>
    <w:p w14:paraId="308B123F" w14:textId="4B707879" w:rsidR="00A77B3E" w:rsidRPr="00267D74" w:rsidRDefault="00000000" w:rsidP="00267D74">
      <w:pPr>
        <w:pStyle w:val="prosenth-last-child1"/>
        <w:spacing w:before="240" w:after="240" w:line="342" w:lineRule="atLeast"/>
        <w:rPr>
          <w:sz w:val="23"/>
          <w:szCs w:val="23"/>
          <w:lang w:val="en" w:eastAsia="en"/>
        </w:rPr>
      </w:pPr>
      <w:r>
        <w:rPr>
          <w:sz w:val="23"/>
          <w:szCs w:val="23"/>
          <w:lang w:val="en" w:eastAsia="en"/>
        </w:rPr>
        <w:t xml:space="preserve">Helpline number: 0303 123 1113 </w:t>
      </w:r>
      <w:r>
        <w:rPr>
          <w:sz w:val="23"/>
          <w:szCs w:val="23"/>
          <w:lang w:val="en" w:eastAsia="en"/>
        </w:rPr>
        <w:br/>
        <w:t>Website: https://www.ico.org.uk/make-a-complaint</w:t>
      </w:r>
    </w:p>
    <w:sectPr w:rsidR="00A77B3E" w:rsidRPr="00267D7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5EBDE9" w14:textId="77777777" w:rsidR="00DA7D4C" w:rsidRDefault="00DA7D4C">
      <w:r>
        <w:separator/>
      </w:r>
    </w:p>
  </w:endnote>
  <w:endnote w:type="continuationSeparator" w:id="0">
    <w:p w14:paraId="47E274BE" w14:textId="77777777" w:rsidR="00DA7D4C" w:rsidRDefault="00DA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CC"/>
    <w:family w:val="swiss"/>
    <w:pitch w:val="variable"/>
    <w:sig w:usb0="E0007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BA7FFB" w14:textId="77777777" w:rsidR="00F83920" w:rsidRDefault="00000000">
    <w:pPr>
      <w:tabs>
        <w:tab w:val="right" w:pos="9026"/>
      </w:tabs>
      <w:rPr>
        <w:rFonts w:ascii="Verdana" w:eastAsia="Verdana" w:hAnsi="Verdana" w:cs="Verdana"/>
        <w:color w:val="808080"/>
        <w:sz w:val="20"/>
      </w:rPr>
    </w:pPr>
    <w:r>
      <w:rPr>
        <w:rFonts w:ascii="Verdana" w:eastAsia="Verdana" w:hAnsi="Verdana" w:cs="Verdana"/>
        <w:color w:val="808080"/>
        <w:sz w:val="20"/>
      </w:rPr>
      <w:t>9 July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70C79D" w14:textId="77777777" w:rsidR="00DA7D4C" w:rsidRDefault="00DA7D4C">
      <w:r>
        <w:separator/>
      </w:r>
    </w:p>
  </w:footnote>
  <w:footnote w:type="continuationSeparator" w:id="0">
    <w:p w14:paraId="7EB81214" w14:textId="77777777" w:rsidR="00DA7D4C" w:rsidRDefault="00DA7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A1500418">
      <w:start w:val="1"/>
      <w:numFmt w:val="bullet"/>
      <w:lvlText w:val=""/>
      <w:lvlJc w:val="left"/>
      <w:pPr>
        <w:ind w:left="720" w:hanging="360"/>
      </w:pPr>
      <w:rPr>
        <w:rFonts w:ascii="Symbol" w:hAnsi="Symbol"/>
      </w:rPr>
    </w:lvl>
    <w:lvl w:ilvl="1" w:tplc="7E26EA2A">
      <w:start w:val="1"/>
      <w:numFmt w:val="bullet"/>
      <w:lvlText w:val="o"/>
      <w:lvlJc w:val="left"/>
      <w:pPr>
        <w:tabs>
          <w:tab w:val="num" w:pos="1440"/>
        </w:tabs>
        <w:ind w:left="1440" w:hanging="360"/>
      </w:pPr>
      <w:rPr>
        <w:rFonts w:ascii="Courier New" w:hAnsi="Courier New"/>
      </w:rPr>
    </w:lvl>
    <w:lvl w:ilvl="2" w:tplc="D3D29BA4">
      <w:start w:val="1"/>
      <w:numFmt w:val="bullet"/>
      <w:lvlText w:val=""/>
      <w:lvlJc w:val="left"/>
      <w:pPr>
        <w:tabs>
          <w:tab w:val="num" w:pos="2160"/>
        </w:tabs>
        <w:ind w:left="2160" w:hanging="360"/>
      </w:pPr>
      <w:rPr>
        <w:rFonts w:ascii="Wingdings" w:hAnsi="Wingdings"/>
      </w:rPr>
    </w:lvl>
    <w:lvl w:ilvl="3" w:tplc="82AEAFAE">
      <w:start w:val="1"/>
      <w:numFmt w:val="bullet"/>
      <w:lvlText w:val=""/>
      <w:lvlJc w:val="left"/>
      <w:pPr>
        <w:tabs>
          <w:tab w:val="num" w:pos="2880"/>
        </w:tabs>
        <w:ind w:left="2880" w:hanging="360"/>
      </w:pPr>
      <w:rPr>
        <w:rFonts w:ascii="Symbol" w:hAnsi="Symbol"/>
      </w:rPr>
    </w:lvl>
    <w:lvl w:ilvl="4" w:tplc="4A6C6A82">
      <w:start w:val="1"/>
      <w:numFmt w:val="bullet"/>
      <w:lvlText w:val="o"/>
      <w:lvlJc w:val="left"/>
      <w:pPr>
        <w:tabs>
          <w:tab w:val="num" w:pos="3600"/>
        </w:tabs>
        <w:ind w:left="3600" w:hanging="360"/>
      </w:pPr>
      <w:rPr>
        <w:rFonts w:ascii="Courier New" w:hAnsi="Courier New"/>
      </w:rPr>
    </w:lvl>
    <w:lvl w:ilvl="5" w:tplc="5B1CDA00">
      <w:start w:val="1"/>
      <w:numFmt w:val="bullet"/>
      <w:lvlText w:val=""/>
      <w:lvlJc w:val="left"/>
      <w:pPr>
        <w:tabs>
          <w:tab w:val="num" w:pos="4320"/>
        </w:tabs>
        <w:ind w:left="4320" w:hanging="360"/>
      </w:pPr>
      <w:rPr>
        <w:rFonts w:ascii="Wingdings" w:hAnsi="Wingdings"/>
      </w:rPr>
    </w:lvl>
    <w:lvl w:ilvl="6" w:tplc="C7E6366A">
      <w:start w:val="1"/>
      <w:numFmt w:val="bullet"/>
      <w:lvlText w:val=""/>
      <w:lvlJc w:val="left"/>
      <w:pPr>
        <w:tabs>
          <w:tab w:val="num" w:pos="5040"/>
        </w:tabs>
        <w:ind w:left="5040" w:hanging="360"/>
      </w:pPr>
      <w:rPr>
        <w:rFonts w:ascii="Symbol" w:hAnsi="Symbol"/>
      </w:rPr>
    </w:lvl>
    <w:lvl w:ilvl="7" w:tplc="D8AA8FB6">
      <w:start w:val="1"/>
      <w:numFmt w:val="bullet"/>
      <w:lvlText w:val="o"/>
      <w:lvlJc w:val="left"/>
      <w:pPr>
        <w:tabs>
          <w:tab w:val="num" w:pos="5760"/>
        </w:tabs>
        <w:ind w:left="5760" w:hanging="360"/>
      </w:pPr>
      <w:rPr>
        <w:rFonts w:ascii="Courier New" w:hAnsi="Courier New"/>
      </w:rPr>
    </w:lvl>
    <w:lvl w:ilvl="8" w:tplc="ABAC5C9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77CF4F8">
      <w:start w:val="1"/>
      <w:numFmt w:val="bullet"/>
      <w:lvlText w:val=""/>
      <w:lvlJc w:val="left"/>
      <w:pPr>
        <w:ind w:left="720" w:hanging="360"/>
      </w:pPr>
      <w:rPr>
        <w:rFonts w:ascii="Symbol" w:hAnsi="Symbol"/>
      </w:rPr>
    </w:lvl>
    <w:lvl w:ilvl="1" w:tplc="696E1A76">
      <w:start w:val="1"/>
      <w:numFmt w:val="bullet"/>
      <w:lvlText w:val="o"/>
      <w:lvlJc w:val="left"/>
      <w:pPr>
        <w:tabs>
          <w:tab w:val="num" w:pos="1440"/>
        </w:tabs>
        <w:ind w:left="1440" w:hanging="360"/>
      </w:pPr>
      <w:rPr>
        <w:rFonts w:ascii="Courier New" w:hAnsi="Courier New"/>
      </w:rPr>
    </w:lvl>
    <w:lvl w:ilvl="2" w:tplc="75A0FED2">
      <w:start w:val="1"/>
      <w:numFmt w:val="bullet"/>
      <w:lvlText w:val=""/>
      <w:lvlJc w:val="left"/>
      <w:pPr>
        <w:tabs>
          <w:tab w:val="num" w:pos="2160"/>
        </w:tabs>
        <w:ind w:left="2160" w:hanging="360"/>
      </w:pPr>
      <w:rPr>
        <w:rFonts w:ascii="Wingdings" w:hAnsi="Wingdings"/>
      </w:rPr>
    </w:lvl>
    <w:lvl w:ilvl="3" w:tplc="88F6B008">
      <w:start w:val="1"/>
      <w:numFmt w:val="bullet"/>
      <w:lvlText w:val=""/>
      <w:lvlJc w:val="left"/>
      <w:pPr>
        <w:tabs>
          <w:tab w:val="num" w:pos="2880"/>
        </w:tabs>
        <w:ind w:left="2880" w:hanging="360"/>
      </w:pPr>
      <w:rPr>
        <w:rFonts w:ascii="Symbol" w:hAnsi="Symbol"/>
      </w:rPr>
    </w:lvl>
    <w:lvl w:ilvl="4" w:tplc="9690BA12">
      <w:start w:val="1"/>
      <w:numFmt w:val="bullet"/>
      <w:lvlText w:val="o"/>
      <w:lvlJc w:val="left"/>
      <w:pPr>
        <w:tabs>
          <w:tab w:val="num" w:pos="3600"/>
        </w:tabs>
        <w:ind w:left="3600" w:hanging="360"/>
      </w:pPr>
      <w:rPr>
        <w:rFonts w:ascii="Courier New" w:hAnsi="Courier New"/>
      </w:rPr>
    </w:lvl>
    <w:lvl w:ilvl="5" w:tplc="DF705386">
      <w:start w:val="1"/>
      <w:numFmt w:val="bullet"/>
      <w:lvlText w:val=""/>
      <w:lvlJc w:val="left"/>
      <w:pPr>
        <w:tabs>
          <w:tab w:val="num" w:pos="4320"/>
        </w:tabs>
        <w:ind w:left="4320" w:hanging="360"/>
      </w:pPr>
      <w:rPr>
        <w:rFonts w:ascii="Wingdings" w:hAnsi="Wingdings"/>
      </w:rPr>
    </w:lvl>
    <w:lvl w:ilvl="6" w:tplc="C6BE1704">
      <w:start w:val="1"/>
      <w:numFmt w:val="bullet"/>
      <w:lvlText w:val=""/>
      <w:lvlJc w:val="left"/>
      <w:pPr>
        <w:tabs>
          <w:tab w:val="num" w:pos="5040"/>
        </w:tabs>
        <w:ind w:left="5040" w:hanging="360"/>
      </w:pPr>
      <w:rPr>
        <w:rFonts w:ascii="Symbol" w:hAnsi="Symbol"/>
      </w:rPr>
    </w:lvl>
    <w:lvl w:ilvl="7" w:tplc="4AE83EAA">
      <w:start w:val="1"/>
      <w:numFmt w:val="bullet"/>
      <w:lvlText w:val="o"/>
      <w:lvlJc w:val="left"/>
      <w:pPr>
        <w:tabs>
          <w:tab w:val="num" w:pos="5760"/>
        </w:tabs>
        <w:ind w:left="5760" w:hanging="360"/>
      </w:pPr>
      <w:rPr>
        <w:rFonts w:ascii="Courier New" w:hAnsi="Courier New"/>
      </w:rPr>
    </w:lvl>
    <w:lvl w:ilvl="8" w:tplc="6076FF2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7D26C2E8">
      <w:start w:val="1"/>
      <w:numFmt w:val="bullet"/>
      <w:lvlText w:val=""/>
      <w:lvlJc w:val="left"/>
      <w:pPr>
        <w:ind w:left="720" w:hanging="360"/>
      </w:pPr>
      <w:rPr>
        <w:rFonts w:ascii="Symbol" w:hAnsi="Symbol"/>
      </w:rPr>
    </w:lvl>
    <w:lvl w:ilvl="1" w:tplc="ED568BF6">
      <w:start w:val="1"/>
      <w:numFmt w:val="bullet"/>
      <w:lvlText w:val="o"/>
      <w:lvlJc w:val="left"/>
      <w:pPr>
        <w:tabs>
          <w:tab w:val="num" w:pos="1440"/>
        </w:tabs>
        <w:ind w:left="1440" w:hanging="360"/>
      </w:pPr>
      <w:rPr>
        <w:rFonts w:ascii="Courier New" w:hAnsi="Courier New"/>
      </w:rPr>
    </w:lvl>
    <w:lvl w:ilvl="2" w:tplc="FAFAD4D4">
      <w:start w:val="1"/>
      <w:numFmt w:val="bullet"/>
      <w:lvlText w:val=""/>
      <w:lvlJc w:val="left"/>
      <w:pPr>
        <w:tabs>
          <w:tab w:val="num" w:pos="2160"/>
        </w:tabs>
        <w:ind w:left="2160" w:hanging="360"/>
      </w:pPr>
      <w:rPr>
        <w:rFonts w:ascii="Wingdings" w:hAnsi="Wingdings"/>
      </w:rPr>
    </w:lvl>
    <w:lvl w:ilvl="3" w:tplc="6226DF26">
      <w:start w:val="1"/>
      <w:numFmt w:val="bullet"/>
      <w:lvlText w:val=""/>
      <w:lvlJc w:val="left"/>
      <w:pPr>
        <w:tabs>
          <w:tab w:val="num" w:pos="2880"/>
        </w:tabs>
        <w:ind w:left="2880" w:hanging="360"/>
      </w:pPr>
      <w:rPr>
        <w:rFonts w:ascii="Symbol" w:hAnsi="Symbol"/>
      </w:rPr>
    </w:lvl>
    <w:lvl w:ilvl="4" w:tplc="74E2A20E">
      <w:start w:val="1"/>
      <w:numFmt w:val="bullet"/>
      <w:lvlText w:val="o"/>
      <w:lvlJc w:val="left"/>
      <w:pPr>
        <w:tabs>
          <w:tab w:val="num" w:pos="3600"/>
        </w:tabs>
        <w:ind w:left="3600" w:hanging="360"/>
      </w:pPr>
      <w:rPr>
        <w:rFonts w:ascii="Courier New" w:hAnsi="Courier New"/>
      </w:rPr>
    </w:lvl>
    <w:lvl w:ilvl="5" w:tplc="839A462E">
      <w:start w:val="1"/>
      <w:numFmt w:val="bullet"/>
      <w:lvlText w:val=""/>
      <w:lvlJc w:val="left"/>
      <w:pPr>
        <w:tabs>
          <w:tab w:val="num" w:pos="4320"/>
        </w:tabs>
        <w:ind w:left="4320" w:hanging="360"/>
      </w:pPr>
      <w:rPr>
        <w:rFonts w:ascii="Wingdings" w:hAnsi="Wingdings"/>
      </w:rPr>
    </w:lvl>
    <w:lvl w:ilvl="6" w:tplc="EA28A314">
      <w:start w:val="1"/>
      <w:numFmt w:val="bullet"/>
      <w:lvlText w:val=""/>
      <w:lvlJc w:val="left"/>
      <w:pPr>
        <w:tabs>
          <w:tab w:val="num" w:pos="5040"/>
        </w:tabs>
        <w:ind w:left="5040" w:hanging="360"/>
      </w:pPr>
      <w:rPr>
        <w:rFonts w:ascii="Symbol" w:hAnsi="Symbol"/>
      </w:rPr>
    </w:lvl>
    <w:lvl w:ilvl="7" w:tplc="B12696B4">
      <w:start w:val="1"/>
      <w:numFmt w:val="bullet"/>
      <w:lvlText w:val="o"/>
      <w:lvlJc w:val="left"/>
      <w:pPr>
        <w:tabs>
          <w:tab w:val="num" w:pos="5760"/>
        </w:tabs>
        <w:ind w:left="5760" w:hanging="360"/>
      </w:pPr>
      <w:rPr>
        <w:rFonts w:ascii="Courier New" w:hAnsi="Courier New"/>
      </w:rPr>
    </w:lvl>
    <w:lvl w:ilvl="8" w:tplc="FA3459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3FE16BE">
      <w:start w:val="1"/>
      <w:numFmt w:val="bullet"/>
      <w:lvlText w:val=""/>
      <w:lvlJc w:val="left"/>
      <w:pPr>
        <w:ind w:left="720" w:hanging="360"/>
      </w:pPr>
      <w:rPr>
        <w:rFonts w:ascii="Symbol" w:hAnsi="Symbol"/>
      </w:rPr>
    </w:lvl>
    <w:lvl w:ilvl="1" w:tplc="CE58B41E">
      <w:start w:val="1"/>
      <w:numFmt w:val="bullet"/>
      <w:lvlText w:val="o"/>
      <w:lvlJc w:val="left"/>
      <w:pPr>
        <w:tabs>
          <w:tab w:val="num" w:pos="1440"/>
        </w:tabs>
        <w:ind w:left="1440" w:hanging="360"/>
      </w:pPr>
      <w:rPr>
        <w:rFonts w:ascii="Courier New" w:hAnsi="Courier New"/>
      </w:rPr>
    </w:lvl>
    <w:lvl w:ilvl="2" w:tplc="64324D7A">
      <w:start w:val="1"/>
      <w:numFmt w:val="bullet"/>
      <w:lvlText w:val=""/>
      <w:lvlJc w:val="left"/>
      <w:pPr>
        <w:tabs>
          <w:tab w:val="num" w:pos="2160"/>
        </w:tabs>
        <w:ind w:left="2160" w:hanging="360"/>
      </w:pPr>
      <w:rPr>
        <w:rFonts w:ascii="Wingdings" w:hAnsi="Wingdings"/>
      </w:rPr>
    </w:lvl>
    <w:lvl w:ilvl="3" w:tplc="CBE0F932">
      <w:start w:val="1"/>
      <w:numFmt w:val="bullet"/>
      <w:lvlText w:val=""/>
      <w:lvlJc w:val="left"/>
      <w:pPr>
        <w:tabs>
          <w:tab w:val="num" w:pos="2880"/>
        </w:tabs>
        <w:ind w:left="2880" w:hanging="360"/>
      </w:pPr>
      <w:rPr>
        <w:rFonts w:ascii="Symbol" w:hAnsi="Symbol"/>
      </w:rPr>
    </w:lvl>
    <w:lvl w:ilvl="4" w:tplc="9E1415B6">
      <w:start w:val="1"/>
      <w:numFmt w:val="bullet"/>
      <w:lvlText w:val="o"/>
      <w:lvlJc w:val="left"/>
      <w:pPr>
        <w:tabs>
          <w:tab w:val="num" w:pos="3600"/>
        </w:tabs>
        <w:ind w:left="3600" w:hanging="360"/>
      </w:pPr>
      <w:rPr>
        <w:rFonts w:ascii="Courier New" w:hAnsi="Courier New"/>
      </w:rPr>
    </w:lvl>
    <w:lvl w:ilvl="5" w:tplc="6C289706">
      <w:start w:val="1"/>
      <w:numFmt w:val="bullet"/>
      <w:lvlText w:val=""/>
      <w:lvlJc w:val="left"/>
      <w:pPr>
        <w:tabs>
          <w:tab w:val="num" w:pos="4320"/>
        </w:tabs>
        <w:ind w:left="4320" w:hanging="360"/>
      </w:pPr>
      <w:rPr>
        <w:rFonts w:ascii="Wingdings" w:hAnsi="Wingdings"/>
      </w:rPr>
    </w:lvl>
    <w:lvl w:ilvl="6" w:tplc="2A7E7A14">
      <w:start w:val="1"/>
      <w:numFmt w:val="bullet"/>
      <w:lvlText w:val=""/>
      <w:lvlJc w:val="left"/>
      <w:pPr>
        <w:tabs>
          <w:tab w:val="num" w:pos="5040"/>
        </w:tabs>
        <w:ind w:left="5040" w:hanging="360"/>
      </w:pPr>
      <w:rPr>
        <w:rFonts w:ascii="Symbol" w:hAnsi="Symbol"/>
      </w:rPr>
    </w:lvl>
    <w:lvl w:ilvl="7" w:tplc="DCD45192">
      <w:start w:val="1"/>
      <w:numFmt w:val="bullet"/>
      <w:lvlText w:val="o"/>
      <w:lvlJc w:val="left"/>
      <w:pPr>
        <w:tabs>
          <w:tab w:val="num" w:pos="5760"/>
        </w:tabs>
        <w:ind w:left="5760" w:hanging="360"/>
      </w:pPr>
      <w:rPr>
        <w:rFonts w:ascii="Courier New" w:hAnsi="Courier New"/>
      </w:rPr>
    </w:lvl>
    <w:lvl w:ilvl="8" w:tplc="A52648C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DFC2CF56">
      <w:start w:val="1"/>
      <w:numFmt w:val="bullet"/>
      <w:lvlText w:val=""/>
      <w:lvlJc w:val="left"/>
      <w:pPr>
        <w:ind w:left="720" w:hanging="360"/>
      </w:pPr>
      <w:rPr>
        <w:rFonts w:ascii="Symbol" w:hAnsi="Symbol"/>
      </w:rPr>
    </w:lvl>
    <w:lvl w:ilvl="1" w:tplc="B74A482C">
      <w:start w:val="1"/>
      <w:numFmt w:val="bullet"/>
      <w:lvlText w:val="o"/>
      <w:lvlJc w:val="left"/>
      <w:pPr>
        <w:tabs>
          <w:tab w:val="num" w:pos="1440"/>
        </w:tabs>
        <w:ind w:left="1440" w:hanging="360"/>
      </w:pPr>
      <w:rPr>
        <w:rFonts w:ascii="Courier New" w:hAnsi="Courier New"/>
      </w:rPr>
    </w:lvl>
    <w:lvl w:ilvl="2" w:tplc="48E2754A">
      <w:start w:val="1"/>
      <w:numFmt w:val="bullet"/>
      <w:lvlText w:val=""/>
      <w:lvlJc w:val="left"/>
      <w:pPr>
        <w:tabs>
          <w:tab w:val="num" w:pos="2160"/>
        </w:tabs>
        <w:ind w:left="2160" w:hanging="360"/>
      </w:pPr>
      <w:rPr>
        <w:rFonts w:ascii="Wingdings" w:hAnsi="Wingdings"/>
      </w:rPr>
    </w:lvl>
    <w:lvl w:ilvl="3" w:tplc="F2D2235A">
      <w:start w:val="1"/>
      <w:numFmt w:val="bullet"/>
      <w:lvlText w:val=""/>
      <w:lvlJc w:val="left"/>
      <w:pPr>
        <w:tabs>
          <w:tab w:val="num" w:pos="2880"/>
        </w:tabs>
        <w:ind w:left="2880" w:hanging="360"/>
      </w:pPr>
      <w:rPr>
        <w:rFonts w:ascii="Symbol" w:hAnsi="Symbol"/>
      </w:rPr>
    </w:lvl>
    <w:lvl w:ilvl="4" w:tplc="89EE0468">
      <w:start w:val="1"/>
      <w:numFmt w:val="bullet"/>
      <w:lvlText w:val="o"/>
      <w:lvlJc w:val="left"/>
      <w:pPr>
        <w:tabs>
          <w:tab w:val="num" w:pos="3600"/>
        </w:tabs>
        <w:ind w:left="3600" w:hanging="360"/>
      </w:pPr>
      <w:rPr>
        <w:rFonts w:ascii="Courier New" w:hAnsi="Courier New"/>
      </w:rPr>
    </w:lvl>
    <w:lvl w:ilvl="5" w:tplc="5008C8E4">
      <w:start w:val="1"/>
      <w:numFmt w:val="bullet"/>
      <w:lvlText w:val=""/>
      <w:lvlJc w:val="left"/>
      <w:pPr>
        <w:tabs>
          <w:tab w:val="num" w:pos="4320"/>
        </w:tabs>
        <w:ind w:left="4320" w:hanging="360"/>
      </w:pPr>
      <w:rPr>
        <w:rFonts w:ascii="Wingdings" w:hAnsi="Wingdings"/>
      </w:rPr>
    </w:lvl>
    <w:lvl w:ilvl="6" w:tplc="8A1486F4">
      <w:start w:val="1"/>
      <w:numFmt w:val="bullet"/>
      <w:lvlText w:val=""/>
      <w:lvlJc w:val="left"/>
      <w:pPr>
        <w:tabs>
          <w:tab w:val="num" w:pos="5040"/>
        </w:tabs>
        <w:ind w:left="5040" w:hanging="360"/>
      </w:pPr>
      <w:rPr>
        <w:rFonts w:ascii="Symbol" w:hAnsi="Symbol"/>
      </w:rPr>
    </w:lvl>
    <w:lvl w:ilvl="7" w:tplc="C098FFFC">
      <w:start w:val="1"/>
      <w:numFmt w:val="bullet"/>
      <w:lvlText w:val="o"/>
      <w:lvlJc w:val="left"/>
      <w:pPr>
        <w:tabs>
          <w:tab w:val="num" w:pos="5760"/>
        </w:tabs>
        <w:ind w:left="5760" w:hanging="360"/>
      </w:pPr>
      <w:rPr>
        <w:rFonts w:ascii="Courier New" w:hAnsi="Courier New"/>
      </w:rPr>
    </w:lvl>
    <w:lvl w:ilvl="8" w:tplc="ED2A17A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338F104">
      <w:start w:val="1"/>
      <w:numFmt w:val="bullet"/>
      <w:lvlText w:val=""/>
      <w:lvlJc w:val="left"/>
      <w:pPr>
        <w:ind w:left="720" w:hanging="360"/>
      </w:pPr>
      <w:rPr>
        <w:rFonts w:ascii="Symbol" w:hAnsi="Symbol"/>
      </w:rPr>
    </w:lvl>
    <w:lvl w:ilvl="1" w:tplc="D682F434">
      <w:start w:val="1"/>
      <w:numFmt w:val="bullet"/>
      <w:lvlText w:val="o"/>
      <w:lvlJc w:val="left"/>
      <w:pPr>
        <w:tabs>
          <w:tab w:val="num" w:pos="1440"/>
        </w:tabs>
        <w:ind w:left="1440" w:hanging="360"/>
      </w:pPr>
      <w:rPr>
        <w:rFonts w:ascii="Courier New" w:hAnsi="Courier New"/>
      </w:rPr>
    </w:lvl>
    <w:lvl w:ilvl="2" w:tplc="F86284A2">
      <w:start w:val="1"/>
      <w:numFmt w:val="bullet"/>
      <w:lvlText w:val=""/>
      <w:lvlJc w:val="left"/>
      <w:pPr>
        <w:tabs>
          <w:tab w:val="num" w:pos="2160"/>
        </w:tabs>
        <w:ind w:left="2160" w:hanging="360"/>
      </w:pPr>
      <w:rPr>
        <w:rFonts w:ascii="Wingdings" w:hAnsi="Wingdings"/>
      </w:rPr>
    </w:lvl>
    <w:lvl w:ilvl="3" w:tplc="9B7086BC">
      <w:start w:val="1"/>
      <w:numFmt w:val="bullet"/>
      <w:lvlText w:val=""/>
      <w:lvlJc w:val="left"/>
      <w:pPr>
        <w:tabs>
          <w:tab w:val="num" w:pos="2880"/>
        </w:tabs>
        <w:ind w:left="2880" w:hanging="360"/>
      </w:pPr>
      <w:rPr>
        <w:rFonts w:ascii="Symbol" w:hAnsi="Symbol"/>
      </w:rPr>
    </w:lvl>
    <w:lvl w:ilvl="4" w:tplc="3FE80E6C">
      <w:start w:val="1"/>
      <w:numFmt w:val="bullet"/>
      <w:lvlText w:val="o"/>
      <w:lvlJc w:val="left"/>
      <w:pPr>
        <w:tabs>
          <w:tab w:val="num" w:pos="3600"/>
        </w:tabs>
        <w:ind w:left="3600" w:hanging="360"/>
      </w:pPr>
      <w:rPr>
        <w:rFonts w:ascii="Courier New" w:hAnsi="Courier New"/>
      </w:rPr>
    </w:lvl>
    <w:lvl w:ilvl="5" w:tplc="B380B0C6">
      <w:start w:val="1"/>
      <w:numFmt w:val="bullet"/>
      <w:lvlText w:val=""/>
      <w:lvlJc w:val="left"/>
      <w:pPr>
        <w:tabs>
          <w:tab w:val="num" w:pos="4320"/>
        </w:tabs>
        <w:ind w:left="4320" w:hanging="360"/>
      </w:pPr>
      <w:rPr>
        <w:rFonts w:ascii="Wingdings" w:hAnsi="Wingdings"/>
      </w:rPr>
    </w:lvl>
    <w:lvl w:ilvl="6" w:tplc="4ECC7BB2">
      <w:start w:val="1"/>
      <w:numFmt w:val="bullet"/>
      <w:lvlText w:val=""/>
      <w:lvlJc w:val="left"/>
      <w:pPr>
        <w:tabs>
          <w:tab w:val="num" w:pos="5040"/>
        </w:tabs>
        <w:ind w:left="5040" w:hanging="360"/>
      </w:pPr>
      <w:rPr>
        <w:rFonts w:ascii="Symbol" w:hAnsi="Symbol"/>
      </w:rPr>
    </w:lvl>
    <w:lvl w:ilvl="7" w:tplc="D4181E72">
      <w:start w:val="1"/>
      <w:numFmt w:val="bullet"/>
      <w:lvlText w:val="o"/>
      <w:lvlJc w:val="left"/>
      <w:pPr>
        <w:tabs>
          <w:tab w:val="num" w:pos="5760"/>
        </w:tabs>
        <w:ind w:left="5760" w:hanging="360"/>
      </w:pPr>
      <w:rPr>
        <w:rFonts w:ascii="Courier New" w:hAnsi="Courier New"/>
      </w:rPr>
    </w:lvl>
    <w:lvl w:ilvl="8" w:tplc="54E8CF7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CCF8F83E">
      <w:start w:val="1"/>
      <w:numFmt w:val="bullet"/>
      <w:lvlText w:val=""/>
      <w:lvlJc w:val="left"/>
      <w:pPr>
        <w:ind w:left="720" w:hanging="360"/>
      </w:pPr>
      <w:rPr>
        <w:rFonts w:ascii="Symbol" w:hAnsi="Symbol"/>
      </w:rPr>
    </w:lvl>
    <w:lvl w:ilvl="1" w:tplc="E4983EA8">
      <w:start w:val="1"/>
      <w:numFmt w:val="bullet"/>
      <w:lvlText w:val="o"/>
      <w:lvlJc w:val="left"/>
      <w:pPr>
        <w:tabs>
          <w:tab w:val="num" w:pos="1440"/>
        </w:tabs>
        <w:ind w:left="1440" w:hanging="360"/>
      </w:pPr>
      <w:rPr>
        <w:rFonts w:ascii="Courier New" w:hAnsi="Courier New"/>
      </w:rPr>
    </w:lvl>
    <w:lvl w:ilvl="2" w:tplc="1540ACF6">
      <w:start w:val="1"/>
      <w:numFmt w:val="bullet"/>
      <w:lvlText w:val=""/>
      <w:lvlJc w:val="left"/>
      <w:pPr>
        <w:tabs>
          <w:tab w:val="num" w:pos="2160"/>
        </w:tabs>
        <w:ind w:left="2160" w:hanging="360"/>
      </w:pPr>
      <w:rPr>
        <w:rFonts w:ascii="Wingdings" w:hAnsi="Wingdings"/>
      </w:rPr>
    </w:lvl>
    <w:lvl w:ilvl="3" w:tplc="0338D860">
      <w:start w:val="1"/>
      <w:numFmt w:val="bullet"/>
      <w:lvlText w:val=""/>
      <w:lvlJc w:val="left"/>
      <w:pPr>
        <w:tabs>
          <w:tab w:val="num" w:pos="2880"/>
        </w:tabs>
        <w:ind w:left="2880" w:hanging="360"/>
      </w:pPr>
      <w:rPr>
        <w:rFonts w:ascii="Symbol" w:hAnsi="Symbol"/>
      </w:rPr>
    </w:lvl>
    <w:lvl w:ilvl="4" w:tplc="6876173A">
      <w:start w:val="1"/>
      <w:numFmt w:val="bullet"/>
      <w:lvlText w:val="o"/>
      <w:lvlJc w:val="left"/>
      <w:pPr>
        <w:tabs>
          <w:tab w:val="num" w:pos="3600"/>
        </w:tabs>
        <w:ind w:left="3600" w:hanging="360"/>
      </w:pPr>
      <w:rPr>
        <w:rFonts w:ascii="Courier New" w:hAnsi="Courier New"/>
      </w:rPr>
    </w:lvl>
    <w:lvl w:ilvl="5" w:tplc="94621CDC">
      <w:start w:val="1"/>
      <w:numFmt w:val="bullet"/>
      <w:lvlText w:val=""/>
      <w:lvlJc w:val="left"/>
      <w:pPr>
        <w:tabs>
          <w:tab w:val="num" w:pos="4320"/>
        </w:tabs>
        <w:ind w:left="4320" w:hanging="360"/>
      </w:pPr>
      <w:rPr>
        <w:rFonts w:ascii="Wingdings" w:hAnsi="Wingdings"/>
      </w:rPr>
    </w:lvl>
    <w:lvl w:ilvl="6" w:tplc="A6A0EEE4">
      <w:start w:val="1"/>
      <w:numFmt w:val="bullet"/>
      <w:lvlText w:val=""/>
      <w:lvlJc w:val="left"/>
      <w:pPr>
        <w:tabs>
          <w:tab w:val="num" w:pos="5040"/>
        </w:tabs>
        <w:ind w:left="5040" w:hanging="360"/>
      </w:pPr>
      <w:rPr>
        <w:rFonts w:ascii="Symbol" w:hAnsi="Symbol"/>
      </w:rPr>
    </w:lvl>
    <w:lvl w:ilvl="7" w:tplc="28F6D052">
      <w:start w:val="1"/>
      <w:numFmt w:val="bullet"/>
      <w:lvlText w:val="o"/>
      <w:lvlJc w:val="left"/>
      <w:pPr>
        <w:tabs>
          <w:tab w:val="num" w:pos="5760"/>
        </w:tabs>
        <w:ind w:left="5760" w:hanging="360"/>
      </w:pPr>
      <w:rPr>
        <w:rFonts w:ascii="Courier New" w:hAnsi="Courier New"/>
      </w:rPr>
    </w:lvl>
    <w:lvl w:ilvl="8" w:tplc="8A7C266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C78AF46">
      <w:start w:val="1"/>
      <w:numFmt w:val="bullet"/>
      <w:lvlText w:val=""/>
      <w:lvlJc w:val="left"/>
      <w:pPr>
        <w:ind w:left="720" w:hanging="360"/>
      </w:pPr>
      <w:rPr>
        <w:rFonts w:ascii="Symbol" w:hAnsi="Symbol"/>
      </w:rPr>
    </w:lvl>
    <w:lvl w:ilvl="1" w:tplc="A9C8D022">
      <w:start w:val="1"/>
      <w:numFmt w:val="bullet"/>
      <w:lvlText w:val="o"/>
      <w:lvlJc w:val="left"/>
      <w:pPr>
        <w:tabs>
          <w:tab w:val="num" w:pos="1440"/>
        </w:tabs>
        <w:ind w:left="1440" w:hanging="360"/>
      </w:pPr>
      <w:rPr>
        <w:rFonts w:ascii="Courier New" w:hAnsi="Courier New"/>
      </w:rPr>
    </w:lvl>
    <w:lvl w:ilvl="2" w:tplc="31B40F8A">
      <w:start w:val="1"/>
      <w:numFmt w:val="bullet"/>
      <w:lvlText w:val=""/>
      <w:lvlJc w:val="left"/>
      <w:pPr>
        <w:tabs>
          <w:tab w:val="num" w:pos="2160"/>
        </w:tabs>
        <w:ind w:left="2160" w:hanging="360"/>
      </w:pPr>
      <w:rPr>
        <w:rFonts w:ascii="Wingdings" w:hAnsi="Wingdings"/>
      </w:rPr>
    </w:lvl>
    <w:lvl w:ilvl="3" w:tplc="85826988">
      <w:start w:val="1"/>
      <w:numFmt w:val="bullet"/>
      <w:lvlText w:val=""/>
      <w:lvlJc w:val="left"/>
      <w:pPr>
        <w:tabs>
          <w:tab w:val="num" w:pos="2880"/>
        </w:tabs>
        <w:ind w:left="2880" w:hanging="360"/>
      </w:pPr>
      <w:rPr>
        <w:rFonts w:ascii="Symbol" w:hAnsi="Symbol"/>
      </w:rPr>
    </w:lvl>
    <w:lvl w:ilvl="4" w:tplc="EA381DD0">
      <w:start w:val="1"/>
      <w:numFmt w:val="bullet"/>
      <w:lvlText w:val="o"/>
      <w:lvlJc w:val="left"/>
      <w:pPr>
        <w:tabs>
          <w:tab w:val="num" w:pos="3600"/>
        </w:tabs>
        <w:ind w:left="3600" w:hanging="360"/>
      </w:pPr>
      <w:rPr>
        <w:rFonts w:ascii="Courier New" w:hAnsi="Courier New"/>
      </w:rPr>
    </w:lvl>
    <w:lvl w:ilvl="5" w:tplc="399C6526">
      <w:start w:val="1"/>
      <w:numFmt w:val="bullet"/>
      <w:lvlText w:val=""/>
      <w:lvlJc w:val="left"/>
      <w:pPr>
        <w:tabs>
          <w:tab w:val="num" w:pos="4320"/>
        </w:tabs>
        <w:ind w:left="4320" w:hanging="360"/>
      </w:pPr>
      <w:rPr>
        <w:rFonts w:ascii="Wingdings" w:hAnsi="Wingdings"/>
      </w:rPr>
    </w:lvl>
    <w:lvl w:ilvl="6" w:tplc="C7A6A6B8">
      <w:start w:val="1"/>
      <w:numFmt w:val="bullet"/>
      <w:lvlText w:val=""/>
      <w:lvlJc w:val="left"/>
      <w:pPr>
        <w:tabs>
          <w:tab w:val="num" w:pos="5040"/>
        </w:tabs>
        <w:ind w:left="5040" w:hanging="360"/>
      </w:pPr>
      <w:rPr>
        <w:rFonts w:ascii="Symbol" w:hAnsi="Symbol"/>
      </w:rPr>
    </w:lvl>
    <w:lvl w:ilvl="7" w:tplc="5DCCE6A0">
      <w:start w:val="1"/>
      <w:numFmt w:val="bullet"/>
      <w:lvlText w:val="o"/>
      <w:lvlJc w:val="left"/>
      <w:pPr>
        <w:tabs>
          <w:tab w:val="num" w:pos="5760"/>
        </w:tabs>
        <w:ind w:left="5760" w:hanging="360"/>
      </w:pPr>
      <w:rPr>
        <w:rFonts w:ascii="Courier New" w:hAnsi="Courier New"/>
      </w:rPr>
    </w:lvl>
    <w:lvl w:ilvl="8" w:tplc="4F34FA8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ECF40FE2">
      <w:start w:val="1"/>
      <w:numFmt w:val="bullet"/>
      <w:lvlText w:val=""/>
      <w:lvlJc w:val="left"/>
      <w:pPr>
        <w:ind w:left="720" w:hanging="360"/>
      </w:pPr>
      <w:rPr>
        <w:rFonts w:ascii="Symbol" w:hAnsi="Symbol"/>
      </w:rPr>
    </w:lvl>
    <w:lvl w:ilvl="1" w:tplc="9E5819A4">
      <w:start w:val="1"/>
      <w:numFmt w:val="bullet"/>
      <w:lvlText w:val="o"/>
      <w:lvlJc w:val="left"/>
      <w:pPr>
        <w:tabs>
          <w:tab w:val="num" w:pos="1440"/>
        </w:tabs>
        <w:ind w:left="1440" w:hanging="360"/>
      </w:pPr>
      <w:rPr>
        <w:rFonts w:ascii="Courier New" w:hAnsi="Courier New"/>
      </w:rPr>
    </w:lvl>
    <w:lvl w:ilvl="2" w:tplc="15E4423E">
      <w:start w:val="1"/>
      <w:numFmt w:val="bullet"/>
      <w:lvlText w:val=""/>
      <w:lvlJc w:val="left"/>
      <w:pPr>
        <w:tabs>
          <w:tab w:val="num" w:pos="2160"/>
        </w:tabs>
        <w:ind w:left="2160" w:hanging="360"/>
      </w:pPr>
      <w:rPr>
        <w:rFonts w:ascii="Wingdings" w:hAnsi="Wingdings"/>
      </w:rPr>
    </w:lvl>
    <w:lvl w:ilvl="3" w:tplc="A55E80FA">
      <w:start w:val="1"/>
      <w:numFmt w:val="bullet"/>
      <w:lvlText w:val=""/>
      <w:lvlJc w:val="left"/>
      <w:pPr>
        <w:tabs>
          <w:tab w:val="num" w:pos="2880"/>
        </w:tabs>
        <w:ind w:left="2880" w:hanging="360"/>
      </w:pPr>
      <w:rPr>
        <w:rFonts w:ascii="Symbol" w:hAnsi="Symbol"/>
      </w:rPr>
    </w:lvl>
    <w:lvl w:ilvl="4" w:tplc="736A190C">
      <w:start w:val="1"/>
      <w:numFmt w:val="bullet"/>
      <w:lvlText w:val="o"/>
      <w:lvlJc w:val="left"/>
      <w:pPr>
        <w:tabs>
          <w:tab w:val="num" w:pos="3600"/>
        </w:tabs>
        <w:ind w:left="3600" w:hanging="360"/>
      </w:pPr>
      <w:rPr>
        <w:rFonts w:ascii="Courier New" w:hAnsi="Courier New"/>
      </w:rPr>
    </w:lvl>
    <w:lvl w:ilvl="5" w:tplc="241E10C6">
      <w:start w:val="1"/>
      <w:numFmt w:val="bullet"/>
      <w:lvlText w:val=""/>
      <w:lvlJc w:val="left"/>
      <w:pPr>
        <w:tabs>
          <w:tab w:val="num" w:pos="4320"/>
        </w:tabs>
        <w:ind w:left="4320" w:hanging="360"/>
      </w:pPr>
      <w:rPr>
        <w:rFonts w:ascii="Wingdings" w:hAnsi="Wingdings"/>
      </w:rPr>
    </w:lvl>
    <w:lvl w:ilvl="6" w:tplc="BC720D3E">
      <w:start w:val="1"/>
      <w:numFmt w:val="bullet"/>
      <w:lvlText w:val=""/>
      <w:lvlJc w:val="left"/>
      <w:pPr>
        <w:tabs>
          <w:tab w:val="num" w:pos="5040"/>
        </w:tabs>
        <w:ind w:left="5040" w:hanging="360"/>
      </w:pPr>
      <w:rPr>
        <w:rFonts w:ascii="Symbol" w:hAnsi="Symbol"/>
      </w:rPr>
    </w:lvl>
    <w:lvl w:ilvl="7" w:tplc="49F24004">
      <w:start w:val="1"/>
      <w:numFmt w:val="bullet"/>
      <w:lvlText w:val="o"/>
      <w:lvlJc w:val="left"/>
      <w:pPr>
        <w:tabs>
          <w:tab w:val="num" w:pos="5760"/>
        </w:tabs>
        <w:ind w:left="5760" w:hanging="360"/>
      </w:pPr>
      <w:rPr>
        <w:rFonts w:ascii="Courier New" w:hAnsi="Courier New"/>
      </w:rPr>
    </w:lvl>
    <w:lvl w:ilvl="8" w:tplc="264C76A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2C808202">
      <w:start w:val="1"/>
      <w:numFmt w:val="bullet"/>
      <w:lvlText w:val=""/>
      <w:lvlJc w:val="left"/>
      <w:pPr>
        <w:ind w:left="720" w:hanging="360"/>
      </w:pPr>
      <w:rPr>
        <w:rFonts w:ascii="Symbol" w:hAnsi="Symbol"/>
      </w:rPr>
    </w:lvl>
    <w:lvl w:ilvl="1" w:tplc="1004D9E4">
      <w:start w:val="1"/>
      <w:numFmt w:val="bullet"/>
      <w:lvlText w:val="o"/>
      <w:lvlJc w:val="left"/>
      <w:pPr>
        <w:tabs>
          <w:tab w:val="num" w:pos="1440"/>
        </w:tabs>
        <w:ind w:left="1440" w:hanging="360"/>
      </w:pPr>
      <w:rPr>
        <w:rFonts w:ascii="Courier New" w:hAnsi="Courier New"/>
      </w:rPr>
    </w:lvl>
    <w:lvl w:ilvl="2" w:tplc="A18292E2">
      <w:start w:val="1"/>
      <w:numFmt w:val="bullet"/>
      <w:lvlText w:val=""/>
      <w:lvlJc w:val="left"/>
      <w:pPr>
        <w:tabs>
          <w:tab w:val="num" w:pos="2160"/>
        </w:tabs>
        <w:ind w:left="2160" w:hanging="360"/>
      </w:pPr>
      <w:rPr>
        <w:rFonts w:ascii="Wingdings" w:hAnsi="Wingdings"/>
      </w:rPr>
    </w:lvl>
    <w:lvl w:ilvl="3" w:tplc="4FBA128E">
      <w:start w:val="1"/>
      <w:numFmt w:val="bullet"/>
      <w:lvlText w:val=""/>
      <w:lvlJc w:val="left"/>
      <w:pPr>
        <w:tabs>
          <w:tab w:val="num" w:pos="2880"/>
        </w:tabs>
        <w:ind w:left="2880" w:hanging="360"/>
      </w:pPr>
      <w:rPr>
        <w:rFonts w:ascii="Symbol" w:hAnsi="Symbol"/>
      </w:rPr>
    </w:lvl>
    <w:lvl w:ilvl="4" w:tplc="1A36093E">
      <w:start w:val="1"/>
      <w:numFmt w:val="bullet"/>
      <w:lvlText w:val="o"/>
      <w:lvlJc w:val="left"/>
      <w:pPr>
        <w:tabs>
          <w:tab w:val="num" w:pos="3600"/>
        </w:tabs>
        <w:ind w:left="3600" w:hanging="360"/>
      </w:pPr>
      <w:rPr>
        <w:rFonts w:ascii="Courier New" w:hAnsi="Courier New"/>
      </w:rPr>
    </w:lvl>
    <w:lvl w:ilvl="5" w:tplc="FF14369C">
      <w:start w:val="1"/>
      <w:numFmt w:val="bullet"/>
      <w:lvlText w:val=""/>
      <w:lvlJc w:val="left"/>
      <w:pPr>
        <w:tabs>
          <w:tab w:val="num" w:pos="4320"/>
        </w:tabs>
        <w:ind w:left="4320" w:hanging="360"/>
      </w:pPr>
      <w:rPr>
        <w:rFonts w:ascii="Wingdings" w:hAnsi="Wingdings"/>
      </w:rPr>
    </w:lvl>
    <w:lvl w:ilvl="6" w:tplc="5352065C">
      <w:start w:val="1"/>
      <w:numFmt w:val="bullet"/>
      <w:lvlText w:val=""/>
      <w:lvlJc w:val="left"/>
      <w:pPr>
        <w:tabs>
          <w:tab w:val="num" w:pos="5040"/>
        </w:tabs>
        <w:ind w:left="5040" w:hanging="360"/>
      </w:pPr>
      <w:rPr>
        <w:rFonts w:ascii="Symbol" w:hAnsi="Symbol"/>
      </w:rPr>
    </w:lvl>
    <w:lvl w:ilvl="7" w:tplc="4658FBB4">
      <w:start w:val="1"/>
      <w:numFmt w:val="bullet"/>
      <w:lvlText w:val="o"/>
      <w:lvlJc w:val="left"/>
      <w:pPr>
        <w:tabs>
          <w:tab w:val="num" w:pos="5760"/>
        </w:tabs>
        <w:ind w:left="5760" w:hanging="360"/>
      </w:pPr>
      <w:rPr>
        <w:rFonts w:ascii="Courier New" w:hAnsi="Courier New"/>
      </w:rPr>
    </w:lvl>
    <w:lvl w:ilvl="8" w:tplc="D058460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B71ADA1C">
      <w:start w:val="1"/>
      <w:numFmt w:val="bullet"/>
      <w:lvlText w:val=""/>
      <w:lvlJc w:val="left"/>
      <w:pPr>
        <w:ind w:left="720" w:hanging="360"/>
      </w:pPr>
      <w:rPr>
        <w:rFonts w:ascii="Symbol" w:hAnsi="Symbol"/>
      </w:rPr>
    </w:lvl>
    <w:lvl w:ilvl="1" w:tplc="13B6A450">
      <w:start w:val="1"/>
      <w:numFmt w:val="bullet"/>
      <w:lvlText w:val="o"/>
      <w:lvlJc w:val="left"/>
      <w:pPr>
        <w:tabs>
          <w:tab w:val="num" w:pos="1440"/>
        </w:tabs>
        <w:ind w:left="1440" w:hanging="360"/>
      </w:pPr>
      <w:rPr>
        <w:rFonts w:ascii="Courier New" w:hAnsi="Courier New"/>
      </w:rPr>
    </w:lvl>
    <w:lvl w:ilvl="2" w:tplc="02D27DB4">
      <w:start w:val="1"/>
      <w:numFmt w:val="bullet"/>
      <w:lvlText w:val=""/>
      <w:lvlJc w:val="left"/>
      <w:pPr>
        <w:tabs>
          <w:tab w:val="num" w:pos="2160"/>
        </w:tabs>
        <w:ind w:left="2160" w:hanging="360"/>
      </w:pPr>
      <w:rPr>
        <w:rFonts w:ascii="Wingdings" w:hAnsi="Wingdings"/>
      </w:rPr>
    </w:lvl>
    <w:lvl w:ilvl="3" w:tplc="E9AAA33A">
      <w:start w:val="1"/>
      <w:numFmt w:val="bullet"/>
      <w:lvlText w:val=""/>
      <w:lvlJc w:val="left"/>
      <w:pPr>
        <w:tabs>
          <w:tab w:val="num" w:pos="2880"/>
        </w:tabs>
        <w:ind w:left="2880" w:hanging="360"/>
      </w:pPr>
      <w:rPr>
        <w:rFonts w:ascii="Symbol" w:hAnsi="Symbol"/>
      </w:rPr>
    </w:lvl>
    <w:lvl w:ilvl="4" w:tplc="7892D520">
      <w:start w:val="1"/>
      <w:numFmt w:val="bullet"/>
      <w:lvlText w:val="o"/>
      <w:lvlJc w:val="left"/>
      <w:pPr>
        <w:tabs>
          <w:tab w:val="num" w:pos="3600"/>
        </w:tabs>
        <w:ind w:left="3600" w:hanging="360"/>
      </w:pPr>
      <w:rPr>
        <w:rFonts w:ascii="Courier New" w:hAnsi="Courier New"/>
      </w:rPr>
    </w:lvl>
    <w:lvl w:ilvl="5" w:tplc="EA3CC7AC">
      <w:start w:val="1"/>
      <w:numFmt w:val="bullet"/>
      <w:lvlText w:val=""/>
      <w:lvlJc w:val="left"/>
      <w:pPr>
        <w:tabs>
          <w:tab w:val="num" w:pos="4320"/>
        </w:tabs>
        <w:ind w:left="4320" w:hanging="360"/>
      </w:pPr>
      <w:rPr>
        <w:rFonts w:ascii="Wingdings" w:hAnsi="Wingdings"/>
      </w:rPr>
    </w:lvl>
    <w:lvl w:ilvl="6" w:tplc="A33E0A6E">
      <w:start w:val="1"/>
      <w:numFmt w:val="bullet"/>
      <w:lvlText w:val=""/>
      <w:lvlJc w:val="left"/>
      <w:pPr>
        <w:tabs>
          <w:tab w:val="num" w:pos="5040"/>
        </w:tabs>
        <w:ind w:left="5040" w:hanging="360"/>
      </w:pPr>
      <w:rPr>
        <w:rFonts w:ascii="Symbol" w:hAnsi="Symbol"/>
      </w:rPr>
    </w:lvl>
    <w:lvl w:ilvl="7" w:tplc="70AE345C">
      <w:start w:val="1"/>
      <w:numFmt w:val="bullet"/>
      <w:lvlText w:val="o"/>
      <w:lvlJc w:val="left"/>
      <w:pPr>
        <w:tabs>
          <w:tab w:val="num" w:pos="5760"/>
        </w:tabs>
        <w:ind w:left="5760" w:hanging="360"/>
      </w:pPr>
      <w:rPr>
        <w:rFonts w:ascii="Courier New" w:hAnsi="Courier New"/>
      </w:rPr>
    </w:lvl>
    <w:lvl w:ilvl="8" w:tplc="1A4659F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8A8C764">
      <w:start w:val="1"/>
      <w:numFmt w:val="bullet"/>
      <w:lvlText w:val=""/>
      <w:lvlJc w:val="left"/>
      <w:pPr>
        <w:ind w:left="720" w:hanging="360"/>
      </w:pPr>
      <w:rPr>
        <w:rFonts w:ascii="Symbol" w:hAnsi="Symbol"/>
      </w:rPr>
    </w:lvl>
    <w:lvl w:ilvl="1" w:tplc="CDCE1360">
      <w:start w:val="1"/>
      <w:numFmt w:val="bullet"/>
      <w:lvlText w:val="o"/>
      <w:lvlJc w:val="left"/>
      <w:pPr>
        <w:tabs>
          <w:tab w:val="num" w:pos="1440"/>
        </w:tabs>
        <w:ind w:left="1440" w:hanging="360"/>
      </w:pPr>
      <w:rPr>
        <w:rFonts w:ascii="Courier New" w:hAnsi="Courier New"/>
      </w:rPr>
    </w:lvl>
    <w:lvl w:ilvl="2" w:tplc="D228C2D6">
      <w:start w:val="1"/>
      <w:numFmt w:val="bullet"/>
      <w:lvlText w:val=""/>
      <w:lvlJc w:val="left"/>
      <w:pPr>
        <w:tabs>
          <w:tab w:val="num" w:pos="2160"/>
        </w:tabs>
        <w:ind w:left="2160" w:hanging="360"/>
      </w:pPr>
      <w:rPr>
        <w:rFonts w:ascii="Wingdings" w:hAnsi="Wingdings"/>
      </w:rPr>
    </w:lvl>
    <w:lvl w:ilvl="3" w:tplc="3B5813A2">
      <w:start w:val="1"/>
      <w:numFmt w:val="bullet"/>
      <w:lvlText w:val=""/>
      <w:lvlJc w:val="left"/>
      <w:pPr>
        <w:tabs>
          <w:tab w:val="num" w:pos="2880"/>
        </w:tabs>
        <w:ind w:left="2880" w:hanging="360"/>
      </w:pPr>
      <w:rPr>
        <w:rFonts w:ascii="Symbol" w:hAnsi="Symbol"/>
      </w:rPr>
    </w:lvl>
    <w:lvl w:ilvl="4" w:tplc="8C54D380">
      <w:start w:val="1"/>
      <w:numFmt w:val="bullet"/>
      <w:lvlText w:val="o"/>
      <w:lvlJc w:val="left"/>
      <w:pPr>
        <w:tabs>
          <w:tab w:val="num" w:pos="3600"/>
        </w:tabs>
        <w:ind w:left="3600" w:hanging="360"/>
      </w:pPr>
      <w:rPr>
        <w:rFonts w:ascii="Courier New" w:hAnsi="Courier New"/>
      </w:rPr>
    </w:lvl>
    <w:lvl w:ilvl="5" w:tplc="7B2CA2A6">
      <w:start w:val="1"/>
      <w:numFmt w:val="bullet"/>
      <w:lvlText w:val=""/>
      <w:lvlJc w:val="left"/>
      <w:pPr>
        <w:tabs>
          <w:tab w:val="num" w:pos="4320"/>
        </w:tabs>
        <w:ind w:left="4320" w:hanging="360"/>
      </w:pPr>
      <w:rPr>
        <w:rFonts w:ascii="Wingdings" w:hAnsi="Wingdings"/>
      </w:rPr>
    </w:lvl>
    <w:lvl w:ilvl="6" w:tplc="56569944">
      <w:start w:val="1"/>
      <w:numFmt w:val="bullet"/>
      <w:lvlText w:val=""/>
      <w:lvlJc w:val="left"/>
      <w:pPr>
        <w:tabs>
          <w:tab w:val="num" w:pos="5040"/>
        </w:tabs>
        <w:ind w:left="5040" w:hanging="360"/>
      </w:pPr>
      <w:rPr>
        <w:rFonts w:ascii="Symbol" w:hAnsi="Symbol"/>
      </w:rPr>
    </w:lvl>
    <w:lvl w:ilvl="7" w:tplc="60FC3A8E">
      <w:start w:val="1"/>
      <w:numFmt w:val="bullet"/>
      <w:lvlText w:val="o"/>
      <w:lvlJc w:val="left"/>
      <w:pPr>
        <w:tabs>
          <w:tab w:val="num" w:pos="5760"/>
        </w:tabs>
        <w:ind w:left="5760" w:hanging="360"/>
      </w:pPr>
      <w:rPr>
        <w:rFonts w:ascii="Courier New" w:hAnsi="Courier New"/>
      </w:rPr>
    </w:lvl>
    <w:lvl w:ilvl="8" w:tplc="E194791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B5A04F34">
      <w:start w:val="1"/>
      <w:numFmt w:val="bullet"/>
      <w:lvlText w:val=""/>
      <w:lvlJc w:val="left"/>
      <w:pPr>
        <w:ind w:left="720" w:hanging="360"/>
      </w:pPr>
      <w:rPr>
        <w:rFonts w:ascii="Symbol" w:hAnsi="Symbol"/>
      </w:rPr>
    </w:lvl>
    <w:lvl w:ilvl="1" w:tplc="142C47E8">
      <w:start w:val="1"/>
      <w:numFmt w:val="bullet"/>
      <w:lvlText w:val="o"/>
      <w:lvlJc w:val="left"/>
      <w:pPr>
        <w:tabs>
          <w:tab w:val="num" w:pos="1440"/>
        </w:tabs>
        <w:ind w:left="1440" w:hanging="360"/>
      </w:pPr>
      <w:rPr>
        <w:rFonts w:ascii="Courier New" w:hAnsi="Courier New"/>
      </w:rPr>
    </w:lvl>
    <w:lvl w:ilvl="2" w:tplc="EF7AB3EE">
      <w:start w:val="1"/>
      <w:numFmt w:val="bullet"/>
      <w:lvlText w:val=""/>
      <w:lvlJc w:val="left"/>
      <w:pPr>
        <w:tabs>
          <w:tab w:val="num" w:pos="2160"/>
        </w:tabs>
        <w:ind w:left="2160" w:hanging="360"/>
      </w:pPr>
      <w:rPr>
        <w:rFonts w:ascii="Wingdings" w:hAnsi="Wingdings"/>
      </w:rPr>
    </w:lvl>
    <w:lvl w:ilvl="3" w:tplc="4FD2A9B8">
      <w:start w:val="1"/>
      <w:numFmt w:val="bullet"/>
      <w:lvlText w:val=""/>
      <w:lvlJc w:val="left"/>
      <w:pPr>
        <w:tabs>
          <w:tab w:val="num" w:pos="2880"/>
        </w:tabs>
        <w:ind w:left="2880" w:hanging="360"/>
      </w:pPr>
      <w:rPr>
        <w:rFonts w:ascii="Symbol" w:hAnsi="Symbol"/>
      </w:rPr>
    </w:lvl>
    <w:lvl w:ilvl="4" w:tplc="6D7CA10C">
      <w:start w:val="1"/>
      <w:numFmt w:val="bullet"/>
      <w:lvlText w:val="o"/>
      <w:lvlJc w:val="left"/>
      <w:pPr>
        <w:tabs>
          <w:tab w:val="num" w:pos="3600"/>
        </w:tabs>
        <w:ind w:left="3600" w:hanging="360"/>
      </w:pPr>
      <w:rPr>
        <w:rFonts w:ascii="Courier New" w:hAnsi="Courier New"/>
      </w:rPr>
    </w:lvl>
    <w:lvl w:ilvl="5" w:tplc="B6ECF38E">
      <w:start w:val="1"/>
      <w:numFmt w:val="bullet"/>
      <w:lvlText w:val=""/>
      <w:lvlJc w:val="left"/>
      <w:pPr>
        <w:tabs>
          <w:tab w:val="num" w:pos="4320"/>
        </w:tabs>
        <w:ind w:left="4320" w:hanging="360"/>
      </w:pPr>
      <w:rPr>
        <w:rFonts w:ascii="Wingdings" w:hAnsi="Wingdings"/>
      </w:rPr>
    </w:lvl>
    <w:lvl w:ilvl="6" w:tplc="14C29552">
      <w:start w:val="1"/>
      <w:numFmt w:val="bullet"/>
      <w:lvlText w:val=""/>
      <w:lvlJc w:val="left"/>
      <w:pPr>
        <w:tabs>
          <w:tab w:val="num" w:pos="5040"/>
        </w:tabs>
        <w:ind w:left="5040" w:hanging="360"/>
      </w:pPr>
      <w:rPr>
        <w:rFonts w:ascii="Symbol" w:hAnsi="Symbol"/>
      </w:rPr>
    </w:lvl>
    <w:lvl w:ilvl="7" w:tplc="FC363374">
      <w:start w:val="1"/>
      <w:numFmt w:val="bullet"/>
      <w:lvlText w:val="o"/>
      <w:lvlJc w:val="left"/>
      <w:pPr>
        <w:tabs>
          <w:tab w:val="num" w:pos="5760"/>
        </w:tabs>
        <w:ind w:left="5760" w:hanging="360"/>
      </w:pPr>
      <w:rPr>
        <w:rFonts w:ascii="Courier New" w:hAnsi="Courier New"/>
      </w:rPr>
    </w:lvl>
    <w:lvl w:ilvl="8" w:tplc="708E675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542689EA">
      <w:start w:val="1"/>
      <w:numFmt w:val="bullet"/>
      <w:lvlText w:val=""/>
      <w:lvlJc w:val="left"/>
      <w:pPr>
        <w:ind w:left="720" w:hanging="360"/>
      </w:pPr>
      <w:rPr>
        <w:rFonts w:ascii="Symbol" w:hAnsi="Symbol"/>
      </w:rPr>
    </w:lvl>
    <w:lvl w:ilvl="1" w:tplc="633A3C88">
      <w:start w:val="1"/>
      <w:numFmt w:val="bullet"/>
      <w:lvlText w:val="o"/>
      <w:lvlJc w:val="left"/>
      <w:pPr>
        <w:tabs>
          <w:tab w:val="num" w:pos="1440"/>
        </w:tabs>
        <w:ind w:left="1440" w:hanging="360"/>
      </w:pPr>
      <w:rPr>
        <w:rFonts w:ascii="Courier New" w:hAnsi="Courier New"/>
      </w:rPr>
    </w:lvl>
    <w:lvl w:ilvl="2" w:tplc="BCFC8AF6">
      <w:start w:val="1"/>
      <w:numFmt w:val="bullet"/>
      <w:lvlText w:val=""/>
      <w:lvlJc w:val="left"/>
      <w:pPr>
        <w:tabs>
          <w:tab w:val="num" w:pos="2160"/>
        </w:tabs>
        <w:ind w:left="2160" w:hanging="360"/>
      </w:pPr>
      <w:rPr>
        <w:rFonts w:ascii="Wingdings" w:hAnsi="Wingdings"/>
      </w:rPr>
    </w:lvl>
    <w:lvl w:ilvl="3" w:tplc="93C44FA0">
      <w:start w:val="1"/>
      <w:numFmt w:val="bullet"/>
      <w:lvlText w:val=""/>
      <w:lvlJc w:val="left"/>
      <w:pPr>
        <w:tabs>
          <w:tab w:val="num" w:pos="2880"/>
        </w:tabs>
        <w:ind w:left="2880" w:hanging="360"/>
      </w:pPr>
      <w:rPr>
        <w:rFonts w:ascii="Symbol" w:hAnsi="Symbol"/>
      </w:rPr>
    </w:lvl>
    <w:lvl w:ilvl="4" w:tplc="1AD85306">
      <w:start w:val="1"/>
      <w:numFmt w:val="bullet"/>
      <w:lvlText w:val="o"/>
      <w:lvlJc w:val="left"/>
      <w:pPr>
        <w:tabs>
          <w:tab w:val="num" w:pos="3600"/>
        </w:tabs>
        <w:ind w:left="3600" w:hanging="360"/>
      </w:pPr>
      <w:rPr>
        <w:rFonts w:ascii="Courier New" w:hAnsi="Courier New"/>
      </w:rPr>
    </w:lvl>
    <w:lvl w:ilvl="5" w:tplc="9278A482">
      <w:start w:val="1"/>
      <w:numFmt w:val="bullet"/>
      <w:lvlText w:val=""/>
      <w:lvlJc w:val="left"/>
      <w:pPr>
        <w:tabs>
          <w:tab w:val="num" w:pos="4320"/>
        </w:tabs>
        <w:ind w:left="4320" w:hanging="360"/>
      </w:pPr>
      <w:rPr>
        <w:rFonts w:ascii="Wingdings" w:hAnsi="Wingdings"/>
      </w:rPr>
    </w:lvl>
    <w:lvl w:ilvl="6" w:tplc="83F600D4">
      <w:start w:val="1"/>
      <w:numFmt w:val="bullet"/>
      <w:lvlText w:val=""/>
      <w:lvlJc w:val="left"/>
      <w:pPr>
        <w:tabs>
          <w:tab w:val="num" w:pos="5040"/>
        </w:tabs>
        <w:ind w:left="5040" w:hanging="360"/>
      </w:pPr>
      <w:rPr>
        <w:rFonts w:ascii="Symbol" w:hAnsi="Symbol"/>
      </w:rPr>
    </w:lvl>
    <w:lvl w:ilvl="7" w:tplc="172C4BF4">
      <w:start w:val="1"/>
      <w:numFmt w:val="bullet"/>
      <w:lvlText w:val="o"/>
      <w:lvlJc w:val="left"/>
      <w:pPr>
        <w:tabs>
          <w:tab w:val="num" w:pos="5760"/>
        </w:tabs>
        <w:ind w:left="5760" w:hanging="360"/>
      </w:pPr>
      <w:rPr>
        <w:rFonts w:ascii="Courier New" w:hAnsi="Courier New"/>
      </w:rPr>
    </w:lvl>
    <w:lvl w:ilvl="8" w:tplc="2E5868F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EA8228A">
      <w:start w:val="1"/>
      <w:numFmt w:val="bullet"/>
      <w:lvlText w:val=""/>
      <w:lvlJc w:val="left"/>
      <w:pPr>
        <w:ind w:left="720" w:hanging="360"/>
      </w:pPr>
      <w:rPr>
        <w:rFonts w:ascii="Symbol" w:hAnsi="Symbol"/>
      </w:rPr>
    </w:lvl>
    <w:lvl w:ilvl="1" w:tplc="5860C556">
      <w:start w:val="1"/>
      <w:numFmt w:val="bullet"/>
      <w:lvlText w:val="o"/>
      <w:lvlJc w:val="left"/>
      <w:pPr>
        <w:tabs>
          <w:tab w:val="num" w:pos="1440"/>
        </w:tabs>
        <w:ind w:left="1440" w:hanging="360"/>
      </w:pPr>
      <w:rPr>
        <w:rFonts w:ascii="Courier New" w:hAnsi="Courier New"/>
      </w:rPr>
    </w:lvl>
    <w:lvl w:ilvl="2" w:tplc="F7680436">
      <w:start w:val="1"/>
      <w:numFmt w:val="bullet"/>
      <w:lvlText w:val=""/>
      <w:lvlJc w:val="left"/>
      <w:pPr>
        <w:tabs>
          <w:tab w:val="num" w:pos="2160"/>
        </w:tabs>
        <w:ind w:left="2160" w:hanging="360"/>
      </w:pPr>
      <w:rPr>
        <w:rFonts w:ascii="Wingdings" w:hAnsi="Wingdings"/>
      </w:rPr>
    </w:lvl>
    <w:lvl w:ilvl="3" w:tplc="C786F118">
      <w:start w:val="1"/>
      <w:numFmt w:val="bullet"/>
      <w:lvlText w:val=""/>
      <w:lvlJc w:val="left"/>
      <w:pPr>
        <w:tabs>
          <w:tab w:val="num" w:pos="2880"/>
        </w:tabs>
        <w:ind w:left="2880" w:hanging="360"/>
      </w:pPr>
      <w:rPr>
        <w:rFonts w:ascii="Symbol" w:hAnsi="Symbol"/>
      </w:rPr>
    </w:lvl>
    <w:lvl w:ilvl="4" w:tplc="C6C408B0">
      <w:start w:val="1"/>
      <w:numFmt w:val="bullet"/>
      <w:lvlText w:val="o"/>
      <w:lvlJc w:val="left"/>
      <w:pPr>
        <w:tabs>
          <w:tab w:val="num" w:pos="3600"/>
        </w:tabs>
        <w:ind w:left="3600" w:hanging="360"/>
      </w:pPr>
      <w:rPr>
        <w:rFonts w:ascii="Courier New" w:hAnsi="Courier New"/>
      </w:rPr>
    </w:lvl>
    <w:lvl w:ilvl="5" w:tplc="84BE0664">
      <w:start w:val="1"/>
      <w:numFmt w:val="bullet"/>
      <w:lvlText w:val=""/>
      <w:lvlJc w:val="left"/>
      <w:pPr>
        <w:tabs>
          <w:tab w:val="num" w:pos="4320"/>
        </w:tabs>
        <w:ind w:left="4320" w:hanging="360"/>
      </w:pPr>
      <w:rPr>
        <w:rFonts w:ascii="Wingdings" w:hAnsi="Wingdings"/>
      </w:rPr>
    </w:lvl>
    <w:lvl w:ilvl="6" w:tplc="A1B2B7D8">
      <w:start w:val="1"/>
      <w:numFmt w:val="bullet"/>
      <w:lvlText w:val=""/>
      <w:lvlJc w:val="left"/>
      <w:pPr>
        <w:tabs>
          <w:tab w:val="num" w:pos="5040"/>
        </w:tabs>
        <w:ind w:left="5040" w:hanging="360"/>
      </w:pPr>
      <w:rPr>
        <w:rFonts w:ascii="Symbol" w:hAnsi="Symbol"/>
      </w:rPr>
    </w:lvl>
    <w:lvl w:ilvl="7" w:tplc="4C4C6C98">
      <w:start w:val="1"/>
      <w:numFmt w:val="bullet"/>
      <w:lvlText w:val="o"/>
      <w:lvlJc w:val="left"/>
      <w:pPr>
        <w:tabs>
          <w:tab w:val="num" w:pos="5760"/>
        </w:tabs>
        <w:ind w:left="5760" w:hanging="360"/>
      </w:pPr>
      <w:rPr>
        <w:rFonts w:ascii="Courier New" w:hAnsi="Courier New"/>
      </w:rPr>
    </w:lvl>
    <w:lvl w:ilvl="8" w:tplc="704A672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CE2889C4">
      <w:start w:val="1"/>
      <w:numFmt w:val="bullet"/>
      <w:lvlText w:val=""/>
      <w:lvlJc w:val="left"/>
      <w:pPr>
        <w:ind w:left="720" w:hanging="360"/>
      </w:pPr>
      <w:rPr>
        <w:rFonts w:ascii="Symbol" w:hAnsi="Symbol"/>
      </w:rPr>
    </w:lvl>
    <w:lvl w:ilvl="1" w:tplc="C1F692FC">
      <w:start w:val="1"/>
      <w:numFmt w:val="bullet"/>
      <w:lvlText w:val="o"/>
      <w:lvlJc w:val="left"/>
      <w:pPr>
        <w:tabs>
          <w:tab w:val="num" w:pos="1440"/>
        </w:tabs>
        <w:ind w:left="1440" w:hanging="360"/>
      </w:pPr>
      <w:rPr>
        <w:rFonts w:ascii="Courier New" w:hAnsi="Courier New"/>
      </w:rPr>
    </w:lvl>
    <w:lvl w:ilvl="2" w:tplc="5B2AC772">
      <w:start w:val="1"/>
      <w:numFmt w:val="bullet"/>
      <w:lvlText w:val=""/>
      <w:lvlJc w:val="left"/>
      <w:pPr>
        <w:tabs>
          <w:tab w:val="num" w:pos="2160"/>
        </w:tabs>
        <w:ind w:left="2160" w:hanging="360"/>
      </w:pPr>
      <w:rPr>
        <w:rFonts w:ascii="Wingdings" w:hAnsi="Wingdings"/>
      </w:rPr>
    </w:lvl>
    <w:lvl w:ilvl="3" w:tplc="1E9ED78C">
      <w:start w:val="1"/>
      <w:numFmt w:val="bullet"/>
      <w:lvlText w:val=""/>
      <w:lvlJc w:val="left"/>
      <w:pPr>
        <w:tabs>
          <w:tab w:val="num" w:pos="2880"/>
        </w:tabs>
        <w:ind w:left="2880" w:hanging="360"/>
      </w:pPr>
      <w:rPr>
        <w:rFonts w:ascii="Symbol" w:hAnsi="Symbol"/>
      </w:rPr>
    </w:lvl>
    <w:lvl w:ilvl="4" w:tplc="BDAE45F0">
      <w:start w:val="1"/>
      <w:numFmt w:val="bullet"/>
      <w:lvlText w:val="o"/>
      <w:lvlJc w:val="left"/>
      <w:pPr>
        <w:tabs>
          <w:tab w:val="num" w:pos="3600"/>
        </w:tabs>
        <w:ind w:left="3600" w:hanging="360"/>
      </w:pPr>
      <w:rPr>
        <w:rFonts w:ascii="Courier New" w:hAnsi="Courier New"/>
      </w:rPr>
    </w:lvl>
    <w:lvl w:ilvl="5" w:tplc="6FB4A4CE">
      <w:start w:val="1"/>
      <w:numFmt w:val="bullet"/>
      <w:lvlText w:val=""/>
      <w:lvlJc w:val="left"/>
      <w:pPr>
        <w:tabs>
          <w:tab w:val="num" w:pos="4320"/>
        </w:tabs>
        <w:ind w:left="4320" w:hanging="360"/>
      </w:pPr>
      <w:rPr>
        <w:rFonts w:ascii="Wingdings" w:hAnsi="Wingdings"/>
      </w:rPr>
    </w:lvl>
    <w:lvl w:ilvl="6" w:tplc="1F82FDD8">
      <w:start w:val="1"/>
      <w:numFmt w:val="bullet"/>
      <w:lvlText w:val=""/>
      <w:lvlJc w:val="left"/>
      <w:pPr>
        <w:tabs>
          <w:tab w:val="num" w:pos="5040"/>
        </w:tabs>
        <w:ind w:left="5040" w:hanging="360"/>
      </w:pPr>
      <w:rPr>
        <w:rFonts w:ascii="Symbol" w:hAnsi="Symbol"/>
      </w:rPr>
    </w:lvl>
    <w:lvl w:ilvl="7" w:tplc="E494AD7E">
      <w:start w:val="1"/>
      <w:numFmt w:val="bullet"/>
      <w:lvlText w:val="o"/>
      <w:lvlJc w:val="left"/>
      <w:pPr>
        <w:tabs>
          <w:tab w:val="num" w:pos="5760"/>
        </w:tabs>
        <w:ind w:left="5760" w:hanging="360"/>
      </w:pPr>
      <w:rPr>
        <w:rFonts w:ascii="Courier New" w:hAnsi="Courier New"/>
      </w:rPr>
    </w:lvl>
    <w:lvl w:ilvl="8" w:tplc="3196BCA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1AD8581E">
      <w:start w:val="1"/>
      <w:numFmt w:val="bullet"/>
      <w:lvlText w:val=""/>
      <w:lvlJc w:val="left"/>
      <w:pPr>
        <w:ind w:left="720" w:hanging="360"/>
      </w:pPr>
      <w:rPr>
        <w:rFonts w:ascii="Symbol" w:hAnsi="Symbol"/>
      </w:rPr>
    </w:lvl>
    <w:lvl w:ilvl="1" w:tplc="E1865D7C">
      <w:start w:val="1"/>
      <w:numFmt w:val="bullet"/>
      <w:lvlText w:val="o"/>
      <w:lvlJc w:val="left"/>
      <w:pPr>
        <w:tabs>
          <w:tab w:val="num" w:pos="1440"/>
        </w:tabs>
        <w:ind w:left="1440" w:hanging="360"/>
      </w:pPr>
      <w:rPr>
        <w:rFonts w:ascii="Courier New" w:hAnsi="Courier New"/>
      </w:rPr>
    </w:lvl>
    <w:lvl w:ilvl="2" w:tplc="BFC09F2A">
      <w:start w:val="1"/>
      <w:numFmt w:val="bullet"/>
      <w:lvlText w:val=""/>
      <w:lvlJc w:val="left"/>
      <w:pPr>
        <w:tabs>
          <w:tab w:val="num" w:pos="2160"/>
        </w:tabs>
        <w:ind w:left="2160" w:hanging="360"/>
      </w:pPr>
      <w:rPr>
        <w:rFonts w:ascii="Wingdings" w:hAnsi="Wingdings"/>
      </w:rPr>
    </w:lvl>
    <w:lvl w:ilvl="3" w:tplc="88580C98">
      <w:start w:val="1"/>
      <w:numFmt w:val="bullet"/>
      <w:lvlText w:val=""/>
      <w:lvlJc w:val="left"/>
      <w:pPr>
        <w:tabs>
          <w:tab w:val="num" w:pos="2880"/>
        </w:tabs>
        <w:ind w:left="2880" w:hanging="360"/>
      </w:pPr>
      <w:rPr>
        <w:rFonts w:ascii="Symbol" w:hAnsi="Symbol"/>
      </w:rPr>
    </w:lvl>
    <w:lvl w:ilvl="4" w:tplc="9A261E1A">
      <w:start w:val="1"/>
      <w:numFmt w:val="bullet"/>
      <w:lvlText w:val="o"/>
      <w:lvlJc w:val="left"/>
      <w:pPr>
        <w:tabs>
          <w:tab w:val="num" w:pos="3600"/>
        </w:tabs>
        <w:ind w:left="3600" w:hanging="360"/>
      </w:pPr>
      <w:rPr>
        <w:rFonts w:ascii="Courier New" w:hAnsi="Courier New"/>
      </w:rPr>
    </w:lvl>
    <w:lvl w:ilvl="5" w:tplc="3C96B208">
      <w:start w:val="1"/>
      <w:numFmt w:val="bullet"/>
      <w:lvlText w:val=""/>
      <w:lvlJc w:val="left"/>
      <w:pPr>
        <w:tabs>
          <w:tab w:val="num" w:pos="4320"/>
        </w:tabs>
        <w:ind w:left="4320" w:hanging="360"/>
      </w:pPr>
      <w:rPr>
        <w:rFonts w:ascii="Wingdings" w:hAnsi="Wingdings"/>
      </w:rPr>
    </w:lvl>
    <w:lvl w:ilvl="6" w:tplc="51768D6A">
      <w:start w:val="1"/>
      <w:numFmt w:val="bullet"/>
      <w:lvlText w:val=""/>
      <w:lvlJc w:val="left"/>
      <w:pPr>
        <w:tabs>
          <w:tab w:val="num" w:pos="5040"/>
        </w:tabs>
        <w:ind w:left="5040" w:hanging="360"/>
      </w:pPr>
      <w:rPr>
        <w:rFonts w:ascii="Symbol" w:hAnsi="Symbol"/>
      </w:rPr>
    </w:lvl>
    <w:lvl w:ilvl="7" w:tplc="AB489BB4">
      <w:start w:val="1"/>
      <w:numFmt w:val="bullet"/>
      <w:lvlText w:val="o"/>
      <w:lvlJc w:val="left"/>
      <w:pPr>
        <w:tabs>
          <w:tab w:val="num" w:pos="5760"/>
        </w:tabs>
        <w:ind w:left="5760" w:hanging="360"/>
      </w:pPr>
      <w:rPr>
        <w:rFonts w:ascii="Courier New" w:hAnsi="Courier New"/>
      </w:rPr>
    </w:lvl>
    <w:lvl w:ilvl="8" w:tplc="D20A5E0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EF1EEC76">
      <w:start w:val="1"/>
      <w:numFmt w:val="bullet"/>
      <w:lvlText w:val=""/>
      <w:lvlJc w:val="left"/>
      <w:pPr>
        <w:ind w:left="720" w:hanging="360"/>
      </w:pPr>
      <w:rPr>
        <w:rFonts w:ascii="Symbol" w:hAnsi="Symbol"/>
      </w:rPr>
    </w:lvl>
    <w:lvl w:ilvl="1" w:tplc="09D0C7B6">
      <w:start w:val="1"/>
      <w:numFmt w:val="bullet"/>
      <w:lvlText w:val="o"/>
      <w:lvlJc w:val="left"/>
      <w:pPr>
        <w:tabs>
          <w:tab w:val="num" w:pos="1440"/>
        </w:tabs>
        <w:ind w:left="1440" w:hanging="360"/>
      </w:pPr>
      <w:rPr>
        <w:rFonts w:ascii="Courier New" w:hAnsi="Courier New"/>
      </w:rPr>
    </w:lvl>
    <w:lvl w:ilvl="2" w:tplc="2814CE86">
      <w:start w:val="1"/>
      <w:numFmt w:val="bullet"/>
      <w:lvlText w:val=""/>
      <w:lvlJc w:val="left"/>
      <w:pPr>
        <w:tabs>
          <w:tab w:val="num" w:pos="2160"/>
        </w:tabs>
        <w:ind w:left="2160" w:hanging="360"/>
      </w:pPr>
      <w:rPr>
        <w:rFonts w:ascii="Wingdings" w:hAnsi="Wingdings"/>
      </w:rPr>
    </w:lvl>
    <w:lvl w:ilvl="3" w:tplc="A41C3F3C">
      <w:start w:val="1"/>
      <w:numFmt w:val="bullet"/>
      <w:lvlText w:val=""/>
      <w:lvlJc w:val="left"/>
      <w:pPr>
        <w:tabs>
          <w:tab w:val="num" w:pos="2880"/>
        </w:tabs>
        <w:ind w:left="2880" w:hanging="360"/>
      </w:pPr>
      <w:rPr>
        <w:rFonts w:ascii="Symbol" w:hAnsi="Symbol"/>
      </w:rPr>
    </w:lvl>
    <w:lvl w:ilvl="4" w:tplc="2A1857CA">
      <w:start w:val="1"/>
      <w:numFmt w:val="bullet"/>
      <w:lvlText w:val="o"/>
      <w:lvlJc w:val="left"/>
      <w:pPr>
        <w:tabs>
          <w:tab w:val="num" w:pos="3600"/>
        </w:tabs>
        <w:ind w:left="3600" w:hanging="360"/>
      </w:pPr>
      <w:rPr>
        <w:rFonts w:ascii="Courier New" w:hAnsi="Courier New"/>
      </w:rPr>
    </w:lvl>
    <w:lvl w:ilvl="5" w:tplc="6C78A63E">
      <w:start w:val="1"/>
      <w:numFmt w:val="bullet"/>
      <w:lvlText w:val=""/>
      <w:lvlJc w:val="left"/>
      <w:pPr>
        <w:tabs>
          <w:tab w:val="num" w:pos="4320"/>
        </w:tabs>
        <w:ind w:left="4320" w:hanging="360"/>
      </w:pPr>
      <w:rPr>
        <w:rFonts w:ascii="Wingdings" w:hAnsi="Wingdings"/>
      </w:rPr>
    </w:lvl>
    <w:lvl w:ilvl="6" w:tplc="015C8062">
      <w:start w:val="1"/>
      <w:numFmt w:val="bullet"/>
      <w:lvlText w:val=""/>
      <w:lvlJc w:val="left"/>
      <w:pPr>
        <w:tabs>
          <w:tab w:val="num" w:pos="5040"/>
        </w:tabs>
        <w:ind w:left="5040" w:hanging="360"/>
      </w:pPr>
      <w:rPr>
        <w:rFonts w:ascii="Symbol" w:hAnsi="Symbol"/>
      </w:rPr>
    </w:lvl>
    <w:lvl w:ilvl="7" w:tplc="913E6C22">
      <w:start w:val="1"/>
      <w:numFmt w:val="bullet"/>
      <w:lvlText w:val="o"/>
      <w:lvlJc w:val="left"/>
      <w:pPr>
        <w:tabs>
          <w:tab w:val="num" w:pos="5760"/>
        </w:tabs>
        <w:ind w:left="5760" w:hanging="360"/>
      </w:pPr>
      <w:rPr>
        <w:rFonts w:ascii="Courier New" w:hAnsi="Courier New"/>
      </w:rPr>
    </w:lvl>
    <w:lvl w:ilvl="8" w:tplc="F6328EF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D2E8C5A">
      <w:start w:val="1"/>
      <w:numFmt w:val="bullet"/>
      <w:lvlText w:val=""/>
      <w:lvlJc w:val="left"/>
      <w:pPr>
        <w:ind w:left="720" w:hanging="360"/>
      </w:pPr>
      <w:rPr>
        <w:rFonts w:ascii="Symbol" w:hAnsi="Symbol"/>
      </w:rPr>
    </w:lvl>
    <w:lvl w:ilvl="1" w:tplc="F1060410">
      <w:start w:val="1"/>
      <w:numFmt w:val="bullet"/>
      <w:lvlText w:val="o"/>
      <w:lvlJc w:val="left"/>
      <w:pPr>
        <w:tabs>
          <w:tab w:val="num" w:pos="1440"/>
        </w:tabs>
        <w:ind w:left="1440" w:hanging="360"/>
      </w:pPr>
      <w:rPr>
        <w:rFonts w:ascii="Courier New" w:hAnsi="Courier New"/>
      </w:rPr>
    </w:lvl>
    <w:lvl w:ilvl="2" w:tplc="1A0216FC">
      <w:start w:val="1"/>
      <w:numFmt w:val="bullet"/>
      <w:lvlText w:val=""/>
      <w:lvlJc w:val="left"/>
      <w:pPr>
        <w:tabs>
          <w:tab w:val="num" w:pos="2160"/>
        </w:tabs>
        <w:ind w:left="2160" w:hanging="360"/>
      </w:pPr>
      <w:rPr>
        <w:rFonts w:ascii="Wingdings" w:hAnsi="Wingdings"/>
      </w:rPr>
    </w:lvl>
    <w:lvl w:ilvl="3" w:tplc="FFF869E8">
      <w:start w:val="1"/>
      <w:numFmt w:val="bullet"/>
      <w:lvlText w:val=""/>
      <w:lvlJc w:val="left"/>
      <w:pPr>
        <w:tabs>
          <w:tab w:val="num" w:pos="2880"/>
        </w:tabs>
        <w:ind w:left="2880" w:hanging="360"/>
      </w:pPr>
      <w:rPr>
        <w:rFonts w:ascii="Symbol" w:hAnsi="Symbol"/>
      </w:rPr>
    </w:lvl>
    <w:lvl w:ilvl="4" w:tplc="89783B4A">
      <w:start w:val="1"/>
      <w:numFmt w:val="bullet"/>
      <w:lvlText w:val="o"/>
      <w:lvlJc w:val="left"/>
      <w:pPr>
        <w:tabs>
          <w:tab w:val="num" w:pos="3600"/>
        </w:tabs>
        <w:ind w:left="3600" w:hanging="360"/>
      </w:pPr>
      <w:rPr>
        <w:rFonts w:ascii="Courier New" w:hAnsi="Courier New"/>
      </w:rPr>
    </w:lvl>
    <w:lvl w:ilvl="5" w:tplc="D16A539E">
      <w:start w:val="1"/>
      <w:numFmt w:val="bullet"/>
      <w:lvlText w:val=""/>
      <w:lvlJc w:val="left"/>
      <w:pPr>
        <w:tabs>
          <w:tab w:val="num" w:pos="4320"/>
        </w:tabs>
        <w:ind w:left="4320" w:hanging="360"/>
      </w:pPr>
      <w:rPr>
        <w:rFonts w:ascii="Wingdings" w:hAnsi="Wingdings"/>
      </w:rPr>
    </w:lvl>
    <w:lvl w:ilvl="6" w:tplc="406AB590">
      <w:start w:val="1"/>
      <w:numFmt w:val="bullet"/>
      <w:lvlText w:val=""/>
      <w:lvlJc w:val="left"/>
      <w:pPr>
        <w:tabs>
          <w:tab w:val="num" w:pos="5040"/>
        </w:tabs>
        <w:ind w:left="5040" w:hanging="360"/>
      </w:pPr>
      <w:rPr>
        <w:rFonts w:ascii="Symbol" w:hAnsi="Symbol"/>
      </w:rPr>
    </w:lvl>
    <w:lvl w:ilvl="7" w:tplc="F8F6BBC8">
      <w:start w:val="1"/>
      <w:numFmt w:val="bullet"/>
      <w:lvlText w:val="o"/>
      <w:lvlJc w:val="left"/>
      <w:pPr>
        <w:tabs>
          <w:tab w:val="num" w:pos="5760"/>
        </w:tabs>
        <w:ind w:left="5760" w:hanging="360"/>
      </w:pPr>
      <w:rPr>
        <w:rFonts w:ascii="Courier New" w:hAnsi="Courier New"/>
      </w:rPr>
    </w:lvl>
    <w:lvl w:ilvl="8" w:tplc="7A96676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C327AA6">
      <w:start w:val="1"/>
      <w:numFmt w:val="bullet"/>
      <w:lvlText w:val=""/>
      <w:lvlJc w:val="left"/>
      <w:pPr>
        <w:ind w:left="720" w:hanging="360"/>
      </w:pPr>
      <w:rPr>
        <w:rFonts w:ascii="Symbol" w:hAnsi="Symbol"/>
      </w:rPr>
    </w:lvl>
    <w:lvl w:ilvl="1" w:tplc="B656BA88">
      <w:start w:val="1"/>
      <w:numFmt w:val="bullet"/>
      <w:lvlText w:val="o"/>
      <w:lvlJc w:val="left"/>
      <w:pPr>
        <w:tabs>
          <w:tab w:val="num" w:pos="1440"/>
        </w:tabs>
        <w:ind w:left="1440" w:hanging="360"/>
      </w:pPr>
      <w:rPr>
        <w:rFonts w:ascii="Courier New" w:hAnsi="Courier New"/>
      </w:rPr>
    </w:lvl>
    <w:lvl w:ilvl="2" w:tplc="91B69AC8">
      <w:start w:val="1"/>
      <w:numFmt w:val="bullet"/>
      <w:lvlText w:val=""/>
      <w:lvlJc w:val="left"/>
      <w:pPr>
        <w:tabs>
          <w:tab w:val="num" w:pos="2160"/>
        </w:tabs>
        <w:ind w:left="2160" w:hanging="360"/>
      </w:pPr>
      <w:rPr>
        <w:rFonts w:ascii="Wingdings" w:hAnsi="Wingdings"/>
      </w:rPr>
    </w:lvl>
    <w:lvl w:ilvl="3" w:tplc="6C240EBC">
      <w:start w:val="1"/>
      <w:numFmt w:val="bullet"/>
      <w:lvlText w:val=""/>
      <w:lvlJc w:val="left"/>
      <w:pPr>
        <w:tabs>
          <w:tab w:val="num" w:pos="2880"/>
        </w:tabs>
        <w:ind w:left="2880" w:hanging="360"/>
      </w:pPr>
      <w:rPr>
        <w:rFonts w:ascii="Symbol" w:hAnsi="Symbol"/>
      </w:rPr>
    </w:lvl>
    <w:lvl w:ilvl="4" w:tplc="8A5ED082">
      <w:start w:val="1"/>
      <w:numFmt w:val="bullet"/>
      <w:lvlText w:val="o"/>
      <w:lvlJc w:val="left"/>
      <w:pPr>
        <w:tabs>
          <w:tab w:val="num" w:pos="3600"/>
        </w:tabs>
        <w:ind w:left="3600" w:hanging="360"/>
      </w:pPr>
      <w:rPr>
        <w:rFonts w:ascii="Courier New" w:hAnsi="Courier New"/>
      </w:rPr>
    </w:lvl>
    <w:lvl w:ilvl="5" w:tplc="A9E89C26">
      <w:start w:val="1"/>
      <w:numFmt w:val="bullet"/>
      <w:lvlText w:val=""/>
      <w:lvlJc w:val="left"/>
      <w:pPr>
        <w:tabs>
          <w:tab w:val="num" w:pos="4320"/>
        </w:tabs>
        <w:ind w:left="4320" w:hanging="360"/>
      </w:pPr>
      <w:rPr>
        <w:rFonts w:ascii="Wingdings" w:hAnsi="Wingdings"/>
      </w:rPr>
    </w:lvl>
    <w:lvl w:ilvl="6" w:tplc="0C8C9ECA">
      <w:start w:val="1"/>
      <w:numFmt w:val="bullet"/>
      <w:lvlText w:val=""/>
      <w:lvlJc w:val="left"/>
      <w:pPr>
        <w:tabs>
          <w:tab w:val="num" w:pos="5040"/>
        </w:tabs>
        <w:ind w:left="5040" w:hanging="360"/>
      </w:pPr>
      <w:rPr>
        <w:rFonts w:ascii="Symbol" w:hAnsi="Symbol"/>
      </w:rPr>
    </w:lvl>
    <w:lvl w:ilvl="7" w:tplc="12BE6BA2">
      <w:start w:val="1"/>
      <w:numFmt w:val="bullet"/>
      <w:lvlText w:val="o"/>
      <w:lvlJc w:val="left"/>
      <w:pPr>
        <w:tabs>
          <w:tab w:val="num" w:pos="5760"/>
        </w:tabs>
        <w:ind w:left="5760" w:hanging="360"/>
      </w:pPr>
      <w:rPr>
        <w:rFonts w:ascii="Courier New" w:hAnsi="Courier New"/>
      </w:rPr>
    </w:lvl>
    <w:lvl w:ilvl="8" w:tplc="AE82265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C308A378">
      <w:start w:val="1"/>
      <w:numFmt w:val="bullet"/>
      <w:lvlText w:val=""/>
      <w:lvlJc w:val="left"/>
      <w:pPr>
        <w:ind w:left="720" w:hanging="360"/>
      </w:pPr>
      <w:rPr>
        <w:rFonts w:ascii="Symbol" w:hAnsi="Symbol"/>
      </w:rPr>
    </w:lvl>
    <w:lvl w:ilvl="1" w:tplc="A4642636">
      <w:start w:val="1"/>
      <w:numFmt w:val="bullet"/>
      <w:lvlText w:val="o"/>
      <w:lvlJc w:val="left"/>
      <w:pPr>
        <w:tabs>
          <w:tab w:val="num" w:pos="1440"/>
        </w:tabs>
        <w:ind w:left="1440" w:hanging="360"/>
      </w:pPr>
      <w:rPr>
        <w:rFonts w:ascii="Courier New" w:hAnsi="Courier New"/>
      </w:rPr>
    </w:lvl>
    <w:lvl w:ilvl="2" w:tplc="5F12A6B8">
      <w:start w:val="1"/>
      <w:numFmt w:val="bullet"/>
      <w:lvlText w:val=""/>
      <w:lvlJc w:val="left"/>
      <w:pPr>
        <w:tabs>
          <w:tab w:val="num" w:pos="2160"/>
        </w:tabs>
        <w:ind w:left="2160" w:hanging="360"/>
      </w:pPr>
      <w:rPr>
        <w:rFonts w:ascii="Wingdings" w:hAnsi="Wingdings"/>
      </w:rPr>
    </w:lvl>
    <w:lvl w:ilvl="3" w:tplc="61FC88FA">
      <w:start w:val="1"/>
      <w:numFmt w:val="bullet"/>
      <w:lvlText w:val=""/>
      <w:lvlJc w:val="left"/>
      <w:pPr>
        <w:tabs>
          <w:tab w:val="num" w:pos="2880"/>
        </w:tabs>
        <w:ind w:left="2880" w:hanging="360"/>
      </w:pPr>
      <w:rPr>
        <w:rFonts w:ascii="Symbol" w:hAnsi="Symbol"/>
      </w:rPr>
    </w:lvl>
    <w:lvl w:ilvl="4" w:tplc="54465FBC">
      <w:start w:val="1"/>
      <w:numFmt w:val="bullet"/>
      <w:lvlText w:val="o"/>
      <w:lvlJc w:val="left"/>
      <w:pPr>
        <w:tabs>
          <w:tab w:val="num" w:pos="3600"/>
        </w:tabs>
        <w:ind w:left="3600" w:hanging="360"/>
      </w:pPr>
      <w:rPr>
        <w:rFonts w:ascii="Courier New" w:hAnsi="Courier New"/>
      </w:rPr>
    </w:lvl>
    <w:lvl w:ilvl="5" w:tplc="146239BC">
      <w:start w:val="1"/>
      <w:numFmt w:val="bullet"/>
      <w:lvlText w:val=""/>
      <w:lvlJc w:val="left"/>
      <w:pPr>
        <w:tabs>
          <w:tab w:val="num" w:pos="4320"/>
        </w:tabs>
        <w:ind w:left="4320" w:hanging="360"/>
      </w:pPr>
      <w:rPr>
        <w:rFonts w:ascii="Wingdings" w:hAnsi="Wingdings"/>
      </w:rPr>
    </w:lvl>
    <w:lvl w:ilvl="6" w:tplc="59DCBC96">
      <w:start w:val="1"/>
      <w:numFmt w:val="bullet"/>
      <w:lvlText w:val=""/>
      <w:lvlJc w:val="left"/>
      <w:pPr>
        <w:tabs>
          <w:tab w:val="num" w:pos="5040"/>
        </w:tabs>
        <w:ind w:left="5040" w:hanging="360"/>
      </w:pPr>
      <w:rPr>
        <w:rFonts w:ascii="Symbol" w:hAnsi="Symbol"/>
      </w:rPr>
    </w:lvl>
    <w:lvl w:ilvl="7" w:tplc="381CD4A2">
      <w:start w:val="1"/>
      <w:numFmt w:val="bullet"/>
      <w:lvlText w:val="o"/>
      <w:lvlJc w:val="left"/>
      <w:pPr>
        <w:tabs>
          <w:tab w:val="num" w:pos="5760"/>
        </w:tabs>
        <w:ind w:left="5760" w:hanging="360"/>
      </w:pPr>
      <w:rPr>
        <w:rFonts w:ascii="Courier New" w:hAnsi="Courier New"/>
      </w:rPr>
    </w:lvl>
    <w:lvl w:ilvl="8" w:tplc="08EEEDC6">
      <w:start w:val="1"/>
      <w:numFmt w:val="bullet"/>
      <w:lvlText w:val=""/>
      <w:lvlJc w:val="left"/>
      <w:pPr>
        <w:tabs>
          <w:tab w:val="num" w:pos="6480"/>
        </w:tabs>
        <w:ind w:left="6480" w:hanging="360"/>
      </w:pPr>
      <w:rPr>
        <w:rFonts w:ascii="Wingdings" w:hAnsi="Wingdings"/>
      </w:rPr>
    </w:lvl>
  </w:abstractNum>
  <w:num w:numId="1" w16cid:durableId="1158690482">
    <w:abstractNumId w:val="0"/>
  </w:num>
  <w:num w:numId="2" w16cid:durableId="867838858">
    <w:abstractNumId w:val="1"/>
  </w:num>
  <w:num w:numId="3" w16cid:durableId="1286278853">
    <w:abstractNumId w:val="2"/>
  </w:num>
  <w:num w:numId="4" w16cid:durableId="1556233561">
    <w:abstractNumId w:val="3"/>
  </w:num>
  <w:num w:numId="5" w16cid:durableId="1445808083">
    <w:abstractNumId w:val="4"/>
  </w:num>
  <w:num w:numId="6" w16cid:durableId="1265654736">
    <w:abstractNumId w:val="5"/>
  </w:num>
  <w:num w:numId="7" w16cid:durableId="892930797">
    <w:abstractNumId w:val="6"/>
  </w:num>
  <w:num w:numId="8" w16cid:durableId="1110122401">
    <w:abstractNumId w:val="7"/>
  </w:num>
  <w:num w:numId="9" w16cid:durableId="1382633409">
    <w:abstractNumId w:val="8"/>
  </w:num>
  <w:num w:numId="10" w16cid:durableId="1773550598">
    <w:abstractNumId w:val="9"/>
  </w:num>
  <w:num w:numId="11" w16cid:durableId="1979677104">
    <w:abstractNumId w:val="10"/>
  </w:num>
  <w:num w:numId="12" w16cid:durableId="902445149">
    <w:abstractNumId w:val="11"/>
  </w:num>
  <w:num w:numId="13" w16cid:durableId="1129400230">
    <w:abstractNumId w:val="12"/>
  </w:num>
  <w:num w:numId="14" w16cid:durableId="38014929">
    <w:abstractNumId w:val="13"/>
  </w:num>
  <w:num w:numId="15" w16cid:durableId="1279219288">
    <w:abstractNumId w:val="14"/>
  </w:num>
  <w:num w:numId="16" w16cid:durableId="1203327852">
    <w:abstractNumId w:val="15"/>
  </w:num>
  <w:num w:numId="17" w16cid:durableId="159081973">
    <w:abstractNumId w:val="16"/>
  </w:num>
  <w:num w:numId="18" w16cid:durableId="1257791341">
    <w:abstractNumId w:val="17"/>
  </w:num>
  <w:num w:numId="19" w16cid:durableId="644815583">
    <w:abstractNumId w:val="18"/>
  </w:num>
  <w:num w:numId="20" w16cid:durableId="166285582">
    <w:abstractNumId w:val="19"/>
  </w:num>
  <w:num w:numId="21" w16cid:durableId="111602128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67D74"/>
    <w:rsid w:val="007F17EA"/>
    <w:rsid w:val="00A77B3E"/>
    <w:rsid w:val="00CA2A55"/>
    <w:rsid w:val="00DA7D4C"/>
    <w:rsid w:val="00E22CFB"/>
    <w:rsid w:val="00F8392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C1625E"/>
  <w15:docId w15:val="{48944F17-ACE9-2D4C-87FD-257EC04F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prosea">
    <w:name w:val="prose_a"/>
    <w:basedOn w:val="DefaultParagraphFont"/>
    <w:rPr>
      <w:color w:val="00509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privacy-notices-and-cookies/create-your-own-privacy-notice/your-data-protection-right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3" Type="http://schemas.openxmlformats.org/officeDocument/2006/relationships/settings" Target="settings.xml"/><Relationship Id="rId7" Type="http://schemas.openxmlformats.org/officeDocument/2006/relationships/hyperlink" Target="https://ico.org.uk/for-organisations/advice-for-small-organisations/getting-started-with-gdpr/data-protection-principles-definitions-and-key-terms/"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o.org.uk/for-organisations/advice-for-small-organisations/privacy-notices-and-cookie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1113</Words>
  <Characters>5604</Characters>
  <Application>Microsoft Office Word</Application>
  <DocSecurity>0</DocSecurity>
  <Lines>127</Lines>
  <Paragraphs>85</Paragraphs>
  <ScaleCrop>false</ScaleCrop>
  <HeadingPairs>
    <vt:vector size="2" baseType="variant">
      <vt:variant>
        <vt:lpstr>Title</vt:lpstr>
      </vt:variant>
      <vt:variant>
        <vt:i4>1</vt:i4>
      </vt:variant>
    </vt:vector>
  </HeadingPairs>
  <TitlesOfParts>
    <vt:vector size="1" baseType="lpstr">
      <vt:lpstr>Document - Generated privacy notice - professional services</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professional services</dc:title>
  <cp:lastModifiedBy>Galia Gil</cp:lastModifiedBy>
  <cp:revision>2</cp:revision>
  <dcterms:created xsi:type="dcterms:W3CDTF">2026-07-09T12:30:00Z</dcterms:created>
  <dcterms:modified xsi:type="dcterms:W3CDTF">2026-07-09T12:30:00Z</dcterms:modified>
</cp:coreProperties>
</file>